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E2C2C" w14:textId="77777777" w:rsidR="001F3700" w:rsidRDefault="001F3700" w:rsidP="00982C62">
      <w:pPr>
        <w:pStyle w:val="Textoindependiente3"/>
        <w:rPr>
          <w:rStyle w:val="Ninguno"/>
          <w:rFonts w:ascii="ColaborateLight" w:hAnsi="ColaborateLight"/>
          <w:b/>
          <w:u w:color="2E2E2E"/>
          <w:lang w:val="es-MX"/>
        </w:rPr>
      </w:pPr>
      <w:bookmarkStart w:id="0" w:name="_Hlk55892856"/>
    </w:p>
    <w:p w14:paraId="1253F4A0" w14:textId="52E45CEF" w:rsidR="005A5B7C" w:rsidRPr="001F3700" w:rsidRDefault="005A5B7C" w:rsidP="00982C62">
      <w:pPr>
        <w:pStyle w:val="Textoindependiente3"/>
        <w:rPr>
          <w:rStyle w:val="Ninguno"/>
          <w:rFonts w:ascii="ColaborateLight" w:eastAsia="Arial" w:hAnsi="ColaborateLight"/>
          <w:b/>
          <w:bCs/>
          <w:u w:color="2E2E2E"/>
          <w:lang w:val="es-MX"/>
        </w:rPr>
      </w:pPr>
      <w:r w:rsidRPr="001F3700">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1F3700">
        <w:rPr>
          <w:rStyle w:val="Ninguno"/>
          <w:rFonts w:ascii="ColaborateLight" w:eastAsiaTheme="minorEastAsia" w:hAnsi="ColaborateLight"/>
          <w:b/>
          <w:u w:color="2E2E2E"/>
          <w:lang w:val="es-MX"/>
        </w:rPr>
        <w:t>LEY DE ADQUISICIONES, ARRENDAMIENTOS Y SERVICIOS DEL SECTOR PUBLICO DEL ESTADO DE COLIMA</w:t>
      </w:r>
      <w:r w:rsidR="00BB3689" w:rsidRPr="001F3700">
        <w:rPr>
          <w:rFonts w:ascii="ColaborateLight" w:hAnsi="ColaborateLight"/>
        </w:rPr>
        <w:t xml:space="preserve"> </w:t>
      </w:r>
      <w:r w:rsidR="00F82B37" w:rsidRPr="001F3700">
        <w:rPr>
          <w:rFonts w:ascii="ColaborateLight" w:hAnsi="ColaborateLight"/>
          <w:b/>
        </w:rPr>
        <w:t xml:space="preserve">ASÍ COMO DE </w:t>
      </w:r>
      <w:r w:rsidR="00BB3689" w:rsidRPr="001F3700">
        <w:rPr>
          <w:rFonts w:ascii="ColaborateLight" w:hAnsi="ColaborateLight"/>
          <w:b/>
        </w:rPr>
        <w:t>LOS ARTÍCULOS 2, 25,</w:t>
      </w:r>
      <w:r w:rsidR="00F82B37" w:rsidRPr="001F3700">
        <w:rPr>
          <w:rFonts w:ascii="ColaborateLight" w:hAnsi="ColaborateLight"/>
          <w:b/>
        </w:rPr>
        <w:t xml:space="preserve"> </w:t>
      </w:r>
      <w:r w:rsidR="00BB3689" w:rsidRPr="001F3700">
        <w:rPr>
          <w:rFonts w:ascii="ColaborateLight" w:hAnsi="ColaborateLight"/>
          <w:b/>
        </w:rPr>
        <w:t>26,</w:t>
      </w:r>
      <w:r w:rsidR="00F82B37" w:rsidRPr="001F3700">
        <w:rPr>
          <w:rFonts w:ascii="ColaborateLight" w:hAnsi="ColaborateLight"/>
          <w:b/>
        </w:rPr>
        <w:t xml:space="preserve"> </w:t>
      </w:r>
      <w:r w:rsidR="00BB3689" w:rsidRPr="001F3700">
        <w:rPr>
          <w:rFonts w:ascii="ColaborateLight" w:hAnsi="ColaborateLight"/>
          <w:b/>
        </w:rPr>
        <w:t>27,</w:t>
      </w:r>
      <w:r w:rsidR="00F82B37" w:rsidRPr="001F3700">
        <w:rPr>
          <w:rFonts w:ascii="ColaborateLight" w:hAnsi="ColaborateLight"/>
          <w:b/>
        </w:rPr>
        <w:t xml:space="preserve"> </w:t>
      </w:r>
      <w:r w:rsidR="00BB3689" w:rsidRPr="001F3700">
        <w:rPr>
          <w:rFonts w:ascii="ColaborateLight" w:hAnsi="ColaborateLight"/>
          <w:b/>
        </w:rPr>
        <w:t>28,</w:t>
      </w:r>
      <w:r w:rsidR="00F82B37" w:rsidRPr="001F3700">
        <w:rPr>
          <w:rFonts w:ascii="ColaborateLight" w:hAnsi="ColaborateLight"/>
          <w:b/>
        </w:rPr>
        <w:t xml:space="preserve"> </w:t>
      </w:r>
      <w:r w:rsidR="00BB3689" w:rsidRPr="001F3700">
        <w:rPr>
          <w:rFonts w:ascii="ColaborateLight" w:hAnsi="ColaborateLight"/>
          <w:b/>
        </w:rPr>
        <w:t>30,</w:t>
      </w:r>
      <w:r w:rsidR="00F82B37" w:rsidRPr="001F3700">
        <w:rPr>
          <w:rFonts w:ascii="ColaborateLight" w:hAnsi="ColaborateLight"/>
          <w:b/>
        </w:rPr>
        <w:t xml:space="preserve"> </w:t>
      </w:r>
      <w:r w:rsidR="00BB3689" w:rsidRPr="001F3700">
        <w:rPr>
          <w:rFonts w:ascii="ColaborateLight" w:hAnsi="ColaborateLight"/>
          <w:b/>
        </w:rPr>
        <w:t>33,</w:t>
      </w:r>
      <w:r w:rsidR="00F82B37" w:rsidRPr="001F3700">
        <w:rPr>
          <w:rFonts w:ascii="ColaborateLight" w:hAnsi="ColaborateLight"/>
          <w:b/>
        </w:rPr>
        <w:t xml:space="preserve"> </w:t>
      </w:r>
      <w:r w:rsidR="00BB3689" w:rsidRPr="001F3700">
        <w:rPr>
          <w:rFonts w:ascii="ColaborateLight" w:hAnsi="ColaborateLight"/>
          <w:b/>
        </w:rPr>
        <w:t xml:space="preserve">35 </w:t>
      </w:r>
      <w:r w:rsidR="00F82B37" w:rsidRPr="001F3700">
        <w:rPr>
          <w:rFonts w:ascii="ColaborateLight" w:hAnsi="ColaborateLight"/>
          <w:b/>
        </w:rPr>
        <w:t xml:space="preserve">Y DEMÁS RELATIVOS DEL </w:t>
      </w:r>
      <w:r w:rsidR="00BB3689" w:rsidRPr="001F3700">
        <w:rPr>
          <w:rFonts w:ascii="ColaborateLight" w:hAnsi="ColaborateLight"/>
          <w:b/>
        </w:rPr>
        <w:t>REGLAMENTO DE LA LEY DE ADQUISICIONES, ARRENDAMIENTOS Y SERVICIOS DEL SECTOR PÚBLICO DEL ESTADO DE COLIMA PARA EL PODER EJECUTIVO</w:t>
      </w:r>
      <w:r w:rsidRPr="001F3700">
        <w:rPr>
          <w:rStyle w:val="Ninguno"/>
          <w:rFonts w:ascii="ColaborateLight" w:hAnsi="ColaborateLight"/>
          <w:b/>
          <w:u w:color="2E2E2E"/>
          <w:lang w:val="es-MX"/>
        </w:rPr>
        <w:t>, SE EMITE LA SIGUIENTE:</w:t>
      </w:r>
    </w:p>
    <w:p w14:paraId="3F96C925" w14:textId="16AF693C" w:rsidR="001F3700" w:rsidRDefault="001F3700" w:rsidP="00FF5A03">
      <w:pPr>
        <w:pStyle w:val="Textoindependiente3"/>
        <w:jc w:val="center"/>
        <w:rPr>
          <w:rFonts w:ascii="ColaborateLight" w:hAnsi="ColaborateLight"/>
        </w:rPr>
      </w:pPr>
    </w:p>
    <w:p w14:paraId="6264DFA3" w14:textId="77777777" w:rsidR="001F3700" w:rsidRPr="001F3700" w:rsidRDefault="001F3700" w:rsidP="00FF5A03">
      <w:pPr>
        <w:pStyle w:val="Textoindependiente3"/>
        <w:jc w:val="center"/>
        <w:rPr>
          <w:rFonts w:ascii="ColaborateLight" w:hAnsi="ColaborateLight"/>
        </w:rPr>
      </w:pPr>
    </w:p>
    <w:p w14:paraId="0A7967FE" w14:textId="77777777" w:rsidR="005A5B7C" w:rsidRPr="001F3700" w:rsidRDefault="005A5B7C" w:rsidP="00FF5A03">
      <w:pPr>
        <w:spacing w:after="0" w:line="240" w:lineRule="auto"/>
        <w:jc w:val="center"/>
        <w:rPr>
          <w:rFonts w:ascii="ColaborateLight" w:hAnsi="ColaborateLight" w:cs="Arial"/>
          <w:b/>
        </w:rPr>
      </w:pPr>
      <w:r w:rsidRPr="001F3700">
        <w:rPr>
          <w:rFonts w:ascii="ColaborateLight" w:hAnsi="ColaborateLight" w:cs="Arial"/>
          <w:b/>
        </w:rPr>
        <w:t>C O N V O C A T O R I A</w:t>
      </w:r>
    </w:p>
    <w:p w14:paraId="6E97206F" w14:textId="18C1245A" w:rsidR="005A5B7C" w:rsidRPr="001F3700" w:rsidRDefault="005A5B7C" w:rsidP="00FF5A03">
      <w:pPr>
        <w:spacing w:after="0" w:line="240" w:lineRule="auto"/>
        <w:jc w:val="center"/>
        <w:rPr>
          <w:rFonts w:ascii="ColaborateLight" w:hAnsi="ColaborateLight" w:cs="Arial"/>
        </w:rPr>
      </w:pPr>
    </w:p>
    <w:p w14:paraId="449C53C2" w14:textId="3C4602C2" w:rsidR="00507F97" w:rsidRPr="001F3700" w:rsidRDefault="00507F97" w:rsidP="00FF5A03">
      <w:pPr>
        <w:spacing w:after="0" w:line="240" w:lineRule="auto"/>
        <w:jc w:val="center"/>
        <w:rPr>
          <w:rFonts w:ascii="ColaborateLight" w:hAnsi="ColaborateLight" w:cs="Arial"/>
        </w:rPr>
      </w:pPr>
    </w:p>
    <w:p w14:paraId="64E498AD" w14:textId="77777777" w:rsidR="00507F97" w:rsidRPr="001F3700" w:rsidRDefault="00507F97" w:rsidP="00FF5A03">
      <w:pPr>
        <w:spacing w:after="0" w:line="240" w:lineRule="auto"/>
        <w:jc w:val="center"/>
        <w:rPr>
          <w:rFonts w:ascii="ColaborateLight" w:hAnsi="ColaborateLight" w:cs="Arial"/>
        </w:rPr>
      </w:pPr>
    </w:p>
    <w:p w14:paraId="36C44620" w14:textId="77777777" w:rsidR="005A5B7C" w:rsidRPr="001F3700" w:rsidRDefault="005A5B7C" w:rsidP="00FF5A03">
      <w:pPr>
        <w:spacing w:after="0" w:line="240" w:lineRule="auto"/>
        <w:jc w:val="center"/>
        <w:rPr>
          <w:rFonts w:ascii="ColaborateLight" w:hAnsi="ColaborateLight" w:cs="Arial"/>
          <w:bCs/>
        </w:rPr>
      </w:pPr>
      <w:r w:rsidRPr="001F3700">
        <w:rPr>
          <w:rFonts w:ascii="ColaborateLight" w:hAnsi="ColaborateLight" w:cs="Arial"/>
          <w:bCs/>
        </w:rPr>
        <w:t>PARA LA LICITACIÓN PÚBLICA NACIONAL</w:t>
      </w:r>
      <w:r w:rsidRPr="001F3700">
        <w:rPr>
          <w:rFonts w:ascii="ColaborateLight" w:hAnsi="ColaborateLight" w:cs="Arial"/>
          <w:b/>
          <w:bCs/>
        </w:rPr>
        <w:t xml:space="preserve"> </w:t>
      </w:r>
      <w:r w:rsidRPr="001F3700">
        <w:rPr>
          <w:rFonts w:ascii="ColaborateLight" w:hAnsi="ColaborateLight" w:cs="Arial"/>
          <w:bCs/>
        </w:rPr>
        <w:t>CON CARÁCTER PRESENCIAL.</w:t>
      </w:r>
    </w:p>
    <w:p w14:paraId="2095A65E" w14:textId="77777777" w:rsidR="00507F97" w:rsidRPr="001F3700" w:rsidRDefault="00507F97" w:rsidP="00432BB5">
      <w:pPr>
        <w:spacing w:after="0" w:line="240" w:lineRule="auto"/>
        <w:rPr>
          <w:rFonts w:ascii="ColaborateLight" w:hAnsi="ColaborateLight" w:cs="Arial"/>
          <w:bCs/>
        </w:rPr>
      </w:pPr>
    </w:p>
    <w:p w14:paraId="2DFA2E7E" w14:textId="16C2099A" w:rsidR="005A5B7C" w:rsidRPr="001F3700" w:rsidRDefault="005A5B7C" w:rsidP="00FF5A03">
      <w:pPr>
        <w:spacing w:after="0" w:line="240" w:lineRule="auto"/>
        <w:jc w:val="center"/>
        <w:rPr>
          <w:rFonts w:ascii="ColaborateLight" w:hAnsi="ColaborateLight" w:cs="Arial"/>
          <w:b/>
          <w:bCs/>
        </w:rPr>
      </w:pPr>
      <w:r w:rsidRPr="001F3700">
        <w:rPr>
          <w:rFonts w:ascii="ColaborateLight" w:hAnsi="ColaborateLight" w:cs="Arial"/>
          <w:b/>
          <w:bCs/>
        </w:rPr>
        <w:t>06002-0</w:t>
      </w:r>
      <w:r w:rsidR="005C58A0">
        <w:rPr>
          <w:rFonts w:ascii="ColaborateLight" w:hAnsi="ColaborateLight" w:cs="Arial"/>
          <w:b/>
          <w:bCs/>
        </w:rPr>
        <w:t>10</w:t>
      </w:r>
      <w:r w:rsidR="00F07150" w:rsidRPr="001F3700">
        <w:rPr>
          <w:rFonts w:ascii="ColaborateLight" w:hAnsi="ColaborateLight" w:cs="Arial"/>
          <w:b/>
          <w:bCs/>
        </w:rPr>
        <w:t>-2</w:t>
      </w:r>
      <w:r w:rsidR="00B13C19">
        <w:rPr>
          <w:rFonts w:ascii="ColaborateLight" w:hAnsi="ColaborateLight" w:cs="Arial"/>
          <w:b/>
          <w:bCs/>
        </w:rPr>
        <w:t>1</w:t>
      </w:r>
    </w:p>
    <w:p w14:paraId="190664AD" w14:textId="30C21AA3" w:rsidR="00982C62" w:rsidRPr="001F3700" w:rsidRDefault="00982C62" w:rsidP="00FF5A03">
      <w:pPr>
        <w:spacing w:after="0" w:line="240" w:lineRule="auto"/>
        <w:jc w:val="center"/>
        <w:rPr>
          <w:rFonts w:ascii="ColaborateLight" w:hAnsi="ColaborateLight" w:cs="Arial"/>
          <w:b/>
          <w:bCs/>
        </w:rPr>
      </w:pPr>
    </w:p>
    <w:p w14:paraId="2184A75F" w14:textId="09814451" w:rsidR="00507F97" w:rsidRDefault="00507F97" w:rsidP="00FF5A03">
      <w:pPr>
        <w:spacing w:after="0" w:line="240" w:lineRule="auto"/>
        <w:jc w:val="center"/>
        <w:rPr>
          <w:rFonts w:ascii="ColaborateLight" w:hAnsi="ColaborateLight" w:cs="Arial"/>
          <w:b/>
          <w:bCs/>
        </w:rPr>
      </w:pPr>
    </w:p>
    <w:p w14:paraId="6944A863" w14:textId="337498D6" w:rsidR="001F3700" w:rsidRPr="001F3700" w:rsidRDefault="001F3700" w:rsidP="00432BB5">
      <w:pPr>
        <w:spacing w:after="0" w:line="240" w:lineRule="auto"/>
        <w:rPr>
          <w:rFonts w:ascii="ColaborateLight" w:hAnsi="ColaborateLight" w:cs="Arial"/>
          <w:b/>
          <w:bCs/>
        </w:rPr>
      </w:pPr>
    </w:p>
    <w:p w14:paraId="523190AB" w14:textId="77777777" w:rsidR="00507F97" w:rsidRPr="001F3700" w:rsidRDefault="00507F97" w:rsidP="00FF5A03">
      <w:pPr>
        <w:spacing w:after="0" w:line="240" w:lineRule="auto"/>
        <w:jc w:val="center"/>
        <w:rPr>
          <w:rFonts w:ascii="ColaborateLight" w:hAnsi="ColaborateLight" w:cs="Arial"/>
          <w:b/>
          <w:bCs/>
        </w:rPr>
      </w:pPr>
    </w:p>
    <w:p w14:paraId="4DEAD36B" w14:textId="3A9DC030" w:rsidR="00C03965" w:rsidRPr="00C03965" w:rsidRDefault="00C03965" w:rsidP="00C03965">
      <w:pPr>
        <w:tabs>
          <w:tab w:val="left" w:pos="0"/>
        </w:tabs>
        <w:ind w:right="51"/>
        <w:jc w:val="both"/>
        <w:outlineLvl w:val="0"/>
        <w:rPr>
          <w:rFonts w:ascii="ColaborateLight" w:hAnsi="ColaborateLight" w:cs="Arial"/>
          <w:b/>
          <w:bCs/>
        </w:rPr>
      </w:pPr>
      <w:r w:rsidRPr="00C03965">
        <w:rPr>
          <w:rFonts w:ascii="ColaborateLight" w:hAnsi="ColaborateLight" w:cs="Arial"/>
          <w:b/>
          <w:bCs/>
        </w:rPr>
        <w:t>PARA LA ADQUISICIÓN DE PLACAS CON SU RESPECTIVA CALCOMANÍA DE TRANSPORTE PRIVADO: AUTOMÓVIL, CAMIÓN, AUTOBÚS, VEHÍCULO ECOLÓGICO Y CAPACIDADES DIFERENTES; Y PLACAS DE TRANSPORTE PRIVADO MOTOCICLETA Y REMOLQUE, PARA LA SECRETARIA DE MOVILIDAD.</w:t>
      </w:r>
    </w:p>
    <w:p w14:paraId="713E10F4" w14:textId="7DA06E65" w:rsidR="00BB3689" w:rsidRPr="001F3700" w:rsidRDefault="00BB3689" w:rsidP="005C1689">
      <w:pPr>
        <w:spacing w:after="0" w:line="240" w:lineRule="auto"/>
        <w:jc w:val="center"/>
        <w:rPr>
          <w:rFonts w:ascii="ColaborateLight" w:hAnsi="ColaborateLight" w:cs="Arial"/>
          <w:b/>
          <w:bCs/>
        </w:rPr>
      </w:pPr>
    </w:p>
    <w:p w14:paraId="0EB81C6B" w14:textId="77777777" w:rsidR="00507F97" w:rsidRPr="001F3700" w:rsidRDefault="00507F97" w:rsidP="005C1689">
      <w:pPr>
        <w:spacing w:after="0" w:line="240" w:lineRule="auto"/>
        <w:jc w:val="center"/>
        <w:rPr>
          <w:rFonts w:ascii="ColaborateLight" w:hAnsi="ColaborateLight" w:cs="Arial"/>
          <w:b/>
          <w:bCs/>
        </w:rPr>
      </w:pPr>
    </w:p>
    <w:p w14:paraId="5AB2B214" w14:textId="77777777" w:rsidR="001F3700" w:rsidRDefault="001F3700" w:rsidP="00432BB5">
      <w:pPr>
        <w:spacing w:after="0" w:line="240" w:lineRule="auto"/>
        <w:rPr>
          <w:rFonts w:ascii="ColaborateLight" w:hAnsi="ColaborateLight" w:cs="Arial"/>
          <w:b/>
          <w:bCs/>
        </w:rPr>
      </w:pPr>
    </w:p>
    <w:p w14:paraId="41F2CB2D" w14:textId="77777777" w:rsidR="001F3700" w:rsidRPr="001F3700" w:rsidRDefault="001F3700" w:rsidP="005C1689">
      <w:pPr>
        <w:spacing w:after="0" w:line="240" w:lineRule="auto"/>
        <w:jc w:val="center"/>
        <w:rPr>
          <w:rFonts w:ascii="ColaborateLight" w:hAnsi="ColaborateLight" w:cs="Arial"/>
          <w:b/>
          <w:bCs/>
        </w:rPr>
      </w:pPr>
    </w:p>
    <w:p w14:paraId="15161516" w14:textId="77777777" w:rsidR="005A5B7C" w:rsidRPr="001F3700" w:rsidRDefault="005A5B7C" w:rsidP="00982C62">
      <w:pPr>
        <w:spacing w:after="0" w:line="240" w:lineRule="auto"/>
        <w:jc w:val="center"/>
        <w:rPr>
          <w:rFonts w:ascii="ColaborateLight" w:hAnsi="ColaborateLight" w:cs="Arial"/>
          <w:bCs/>
        </w:rPr>
      </w:pPr>
      <w:r w:rsidRPr="001F3700">
        <w:rPr>
          <w:rFonts w:ascii="ColaborateLight" w:hAnsi="ColaborateLight" w:cs="Arial"/>
          <w:bCs/>
        </w:rPr>
        <w:t>JUNTA DE ACLARACIÓN DE BASES (OPTATIVA PARA LOS LICITANTES)</w:t>
      </w:r>
    </w:p>
    <w:p w14:paraId="2E21687B" w14:textId="4A88442C" w:rsidR="002E7977" w:rsidRPr="003D1802" w:rsidRDefault="00C03965" w:rsidP="00982C62">
      <w:pPr>
        <w:spacing w:after="0" w:line="240" w:lineRule="auto"/>
        <w:jc w:val="center"/>
        <w:rPr>
          <w:rFonts w:ascii="ColaborateLight" w:hAnsi="ColaborateLight" w:cs="Arial"/>
          <w:b/>
          <w:bCs/>
        </w:rPr>
      </w:pPr>
      <w:r>
        <w:rPr>
          <w:rFonts w:ascii="ColaborateLight" w:hAnsi="ColaborateLight" w:cs="Arial"/>
          <w:b/>
          <w:bCs/>
        </w:rPr>
        <w:t>9</w:t>
      </w:r>
      <w:r w:rsidR="002E7977" w:rsidRPr="003D1802">
        <w:rPr>
          <w:rFonts w:ascii="ColaborateLight" w:hAnsi="ColaborateLight" w:cs="Arial"/>
          <w:b/>
          <w:bCs/>
        </w:rPr>
        <w:t xml:space="preserve"> DE </w:t>
      </w:r>
      <w:r>
        <w:rPr>
          <w:rFonts w:ascii="ColaborateLight" w:hAnsi="ColaborateLight" w:cs="Arial"/>
          <w:b/>
          <w:bCs/>
        </w:rPr>
        <w:t>ABRIL</w:t>
      </w:r>
      <w:r w:rsidR="002E7977" w:rsidRPr="003D1802">
        <w:rPr>
          <w:rFonts w:ascii="ColaborateLight" w:hAnsi="ColaborateLight" w:cs="Arial"/>
          <w:b/>
          <w:bCs/>
        </w:rPr>
        <w:t xml:space="preserve"> DE 202</w:t>
      </w:r>
      <w:r w:rsidR="003D1802" w:rsidRPr="003D1802">
        <w:rPr>
          <w:rFonts w:ascii="ColaborateLight" w:hAnsi="ColaborateLight" w:cs="Arial"/>
          <w:b/>
          <w:bCs/>
        </w:rPr>
        <w:t>1</w:t>
      </w:r>
    </w:p>
    <w:p w14:paraId="5E2AD3F7" w14:textId="2D14B0C5" w:rsidR="005A5B7C" w:rsidRPr="003959A4" w:rsidRDefault="003D1802" w:rsidP="00982C62">
      <w:pPr>
        <w:spacing w:after="0" w:line="240" w:lineRule="auto"/>
        <w:jc w:val="center"/>
        <w:rPr>
          <w:rFonts w:ascii="ColaborateLight" w:hAnsi="ColaborateLight" w:cs="Arial"/>
          <w:b/>
        </w:rPr>
      </w:pPr>
      <w:r w:rsidRPr="003D1802">
        <w:rPr>
          <w:rFonts w:ascii="ColaborateLight" w:hAnsi="ColaborateLight" w:cs="Arial"/>
          <w:b/>
        </w:rPr>
        <w:t>1</w:t>
      </w:r>
      <w:r w:rsidR="00C03965">
        <w:rPr>
          <w:rFonts w:ascii="ColaborateLight" w:hAnsi="ColaborateLight" w:cs="Arial"/>
          <w:b/>
        </w:rPr>
        <w:t>2</w:t>
      </w:r>
      <w:r w:rsidR="00435C62" w:rsidRPr="003D1802">
        <w:rPr>
          <w:rFonts w:ascii="ColaborateLight" w:hAnsi="ColaborateLight" w:cs="Arial"/>
          <w:b/>
        </w:rPr>
        <w:t>:00 HORAS</w:t>
      </w:r>
    </w:p>
    <w:p w14:paraId="3446479E" w14:textId="1A695C49" w:rsidR="005C1689" w:rsidRPr="003959A4" w:rsidRDefault="005C1689" w:rsidP="00982C62">
      <w:pPr>
        <w:spacing w:after="0" w:line="240" w:lineRule="auto"/>
        <w:jc w:val="center"/>
        <w:rPr>
          <w:rFonts w:ascii="ColaborateLight" w:hAnsi="ColaborateLight" w:cs="Arial"/>
          <w:bCs/>
        </w:rPr>
      </w:pPr>
    </w:p>
    <w:p w14:paraId="6C7EC899" w14:textId="558731F8" w:rsidR="00435C62" w:rsidRPr="003959A4" w:rsidRDefault="00435C62" w:rsidP="00327DE0">
      <w:pPr>
        <w:spacing w:after="0" w:line="240" w:lineRule="auto"/>
        <w:rPr>
          <w:rFonts w:ascii="ColaborateLight" w:hAnsi="ColaborateLight" w:cs="Arial"/>
          <w:bCs/>
        </w:rPr>
      </w:pPr>
    </w:p>
    <w:p w14:paraId="19880D31" w14:textId="77777777" w:rsidR="00507F97" w:rsidRPr="003959A4" w:rsidRDefault="00507F97" w:rsidP="00982C62">
      <w:pPr>
        <w:spacing w:after="0" w:line="240" w:lineRule="auto"/>
        <w:jc w:val="center"/>
        <w:rPr>
          <w:rFonts w:ascii="ColaborateLight" w:hAnsi="ColaborateLight" w:cs="Arial"/>
          <w:bCs/>
        </w:rPr>
      </w:pPr>
    </w:p>
    <w:p w14:paraId="21C08772" w14:textId="77777777" w:rsidR="00FF5A03" w:rsidRPr="003959A4" w:rsidRDefault="00FF5A03" w:rsidP="00FF5A03">
      <w:pPr>
        <w:spacing w:after="0" w:line="240" w:lineRule="auto"/>
        <w:jc w:val="center"/>
        <w:rPr>
          <w:rFonts w:ascii="ColaborateLight" w:hAnsi="ColaborateLight" w:cs="Arial"/>
          <w:bCs/>
        </w:rPr>
      </w:pPr>
      <w:r w:rsidRPr="003959A4">
        <w:rPr>
          <w:rFonts w:ascii="ColaborateLight" w:hAnsi="ColaborateLight" w:cs="Arial"/>
          <w:bCs/>
        </w:rPr>
        <w:t>ACTO DE PRESENTACIÓN DE PROPOSICIONES Y APERTURA</w:t>
      </w:r>
    </w:p>
    <w:p w14:paraId="7218EAE4" w14:textId="77777777" w:rsidR="00FF5A03" w:rsidRPr="003959A4" w:rsidRDefault="00FF5A03" w:rsidP="00FF5A03">
      <w:pPr>
        <w:spacing w:after="0" w:line="240" w:lineRule="auto"/>
        <w:jc w:val="center"/>
        <w:rPr>
          <w:rFonts w:ascii="ColaborateLight" w:hAnsi="ColaborateLight" w:cs="Arial"/>
          <w:bCs/>
        </w:rPr>
      </w:pPr>
      <w:r w:rsidRPr="003959A4">
        <w:rPr>
          <w:rFonts w:ascii="ColaborateLight" w:hAnsi="ColaborateLight" w:cs="Arial"/>
          <w:bCs/>
        </w:rPr>
        <w:t>DE PROPUESTAS TÉCNICAS Y ECONÓMICAS</w:t>
      </w:r>
    </w:p>
    <w:p w14:paraId="77C06E8D" w14:textId="13DD3F8B" w:rsidR="00FF5A03" w:rsidRPr="003D1802" w:rsidRDefault="00C03965" w:rsidP="00FF5A03">
      <w:pPr>
        <w:spacing w:after="0" w:line="240" w:lineRule="auto"/>
        <w:jc w:val="center"/>
        <w:rPr>
          <w:rFonts w:ascii="ColaborateLight" w:hAnsi="ColaborateLight" w:cs="Arial"/>
          <w:b/>
          <w:bCs/>
        </w:rPr>
      </w:pPr>
      <w:r>
        <w:rPr>
          <w:rFonts w:ascii="ColaborateLight" w:hAnsi="ColaborateLight" w:cs="Arial"/>
          <w:b/>
          <w:bCs/>
        </w:rPr>
        <w:t>16</w:t>
      </w:r>
      <w:r w:rsidR="00435C62" w:rsidRPr="003D1802">
        <w:rPr>
          <w:rFonts w:ascii="ColaborateLight" w:hAnsi="ColaborateLight" w:cs="Arial"/>
          <w:b/>
          <w:bCs/>
        </w:rPr>
        <w:t xml:space="preserve"> DE </w:t>
      </w:r>
      <w:r>
        <w:rPr>
          <w:rFonts w:ascii="ColaborateLight" w:hAnsi="ColaborateLight" w:cs="Arial"/>
          <w:b/>
          <w:bCs/>
        </w:rPr>
        <w:t>ABRIL</w:t>
      </w:r>
      <w:r w:rsidR="00435C62" w:rsidRPr="003D1802">
        <w:rPr>
          <w:rFonts w:ascii="ColaborateLight" w:hAnsi="ColaborateLight" w:cs="Arial"/>
          <w:b/>
          <w:bCs/>
        </w:rPr>
        <w:t xml:space="preserve"> DE 202</w:t>
      </w:r>
      <w:r w:rsidR="003D1802" w:rsidRPr="003D1802">
        <w:rPr>
          <w:rFonts w:ascii="ColaborateLight" w:hAnsi="ColaborateLight" w:cs="Arial"/>
          <w:b/>
          <w:bCs/>
        </w:rPr>
        <w:t>1</w:t>
      </w:r>
    </w:p>
    <w:p w14:paraId="2C5E182D" w14:textId="63361205" w:rsidR="00FF5A03" w:rsidRPr="003D1802" w:rsidRDefault="00FF5A03" w:rsidP="00FF5A03">
      <w:pPr>
        <w:spacing w:after="0" w:line="240" w:lineRule="auto"/>
        <w:jc w:val="center"/>
        <w:rPr>
          <w:rFonts w:ascii="ColaborateLight" w:hAnsi="ColaborateLight" w:cs="Arial"/>
          <w:b/>
          <w:bCs/>
        </w:rPr>
      </w:pPr>
      <w:r w:rsidRPr="003D1802">
        <w:rPr>
          <w:rFonts w:ascii="ColaborateLight" w:hAnsi="ColaborateLight" w:cs="Arial"/>
          <w:b/>
          <w:bCs/>
        </w:rPr>
        <w:fldChar w:fldCharType="begin"/>
      </w:r>
      <w:r w:rsidRPr="003D1802">
        <w:rPr>
          <w:rFonts w:ascii="ColaborateLight" w:hAnsi="ColaborateLight" w:cs="Arial"/>
          <w:b/>
          <w:bCs/>
        </w:rPr>
        <w:instrText xml:space="preserve"> MERGEFIELD Hora_JA </w:instrText>
      </w:r>
      <w:r w:rsidRPr="003D1802">
        <w:rPr>
          <w:rFonts w:ascii="ColaborateLight" w:hAnsi="ColaborateLight" w:cs="Arial"/>
          <w:b/>
          <w:bCs/>
        </w:rPr>
        <w:fldChar w:fldCharType="separate"/>
      </w:r>
      <w:r w:rsidR="00F70062" w:rsidRPr="003D1802">
        <w:rPr>
          <w:rFonts w:ascii="ColaborateLight" w:hAnsi="ColaborateLight" w:cs="Arial"/>
          <w:b/>
          <w:bCs/>
          <w:noProof/>
        </w:rPr>
        <w:t>1</w:t>
      </w:r>
      <w:r w:rsidR="00C03965">
        <w:rPr>
          <w:rFonts w:ascii="ColaborateLight" w:hAnsi="ColaborateLight" w:cs="Arial"/>
          <w:b/>
          <w:bCs/>
          <w:noProof/>
        </w:rPr>
        <w:t>2</w:t>
      </w:r>
      <w:r w:rsidRPr="003D1802">
        <w:rPr>
          <w:rFonts w:ascii="ColaborateLight" w:hAnsi="ColaborateLight" w:cs="Arial"/>
          <w:b/>
          <w:bCs/>
          <w:noProof/>
        </w:rPr>
        <w:t>:00 HORAS</w:t>
      </w:r>
      <w:r w:rsidRPr="003D1802">
        <w:rPr>
          <w:rFonts w:ascii="ColaborateLight" w:hAnsi="ColaborateLight" w:cs="Arial"/>
          <w:b/>
          <w:bCs/>
        </w:rPr>
        <w:fldChar w:fldCharType="end"/>
      </w:r>
    </w:p>
    <w:p w14:paraId="0FBF97A2" w14:textId="77777777" w:rsidR="00FF5A03" w:rsidRPr="003D1802" w:rsidRDefault="00FF5A03" w:rsidP="00982C62">
      <w:pPr>
        <w:spacing w:after="0" w:line="240" w:lineRule="auto"/>
        <w:jc w:val="center"/>
        <w:rPr>
          <w:rFonts w:ascii="ColaborateLight" w:hAnsi="ColaborateLight" w:cs="Arial"/>
          <w:bCs/>
        </w:rPr>
      </w:pPr>
    </w:p>
    <w:p w14:paraId="17BBA162" w14:textId="1F6C9221" w:rsidR="005A5B7C" w:rsidRPr="003D1802" w:rsidRDefault="005A5B7C" w:rsidP="005C1689">
      <w:pPr>
        <w:spacing w:after="0" w:line="240" w:lineRule="auto"/>
        <w:jc w:val="center"/>
        <w:rPr>
          <w:rFonts w:ascii="ColaborateLight" w:hAnsi="ColaborateLight" w:cs="Arial"/>
          <w:bCs/>
        </w:rPr>
      </w:pPr>
    </w:p>
    <w:p w14:paraId="0554CD67" w14:textId="7CE85C67" w:rsidR="00432BB5" w:rsidRPr="003D1802" w:rsidRDefault="00432BB5" w:rsidP="00327DE0">
      <w:pPr>
        <w:spacing w:after="0" w:line="240" w:lineRule="auto"/>
        <w:rPr>
          <w:rFonts w:ascii="ColaborateLight" w:hAnsi="ColaborateLight" w:cs="Arial"/>
          <w:bCs/>
        </w:rPr>
      </w:pPr>
    </w:p>
    <w:p w14:paraId="1ABA717C" w14:textId="77777777" w:rsidR="00507F97" w:rsidRPr="003D1802" w:rsidRDefault="00507F97" w:rsidP="005C1689">
      <w:pPr>
        <w:spacing w:after="0" w:line="240" w:lineRule="auto"/>
        <w:jc w:val="center"/>
        <w:rPr>
          <w:rFonts w:ascii="ColaborateLight" w:hAnsi="ColaborateLight" w:cs="Arial"/>
          <w:bCs/>
        </w:rPr>
      </w:pPr>
    </w:p>
    <w:p w14:paraId="3E0DBC43" w14:textId="77777777" w:rsidR="00FF5A03" w:rsidRPr="003D1802" w:rsidRDefault="00FF5A03" w:rsidP="00FF5A03">
      <w:pPr>
        <w:spacing w:after="0" w:line="240" w:lineRule="auto"/>
        <w:jc w:val="center"/>
        <w:rPr>
          <w:rFonts w:ascii="ColaborateLight" w:hAnsi="ColaborateLight" w:cs="Arial"/>
          <w:bCs/>
        </w:rPr>
      </w:pPr>
      <w:r w:rsidRPr="003D1802">
        <w:rPr>
          <w:rFonts w:ascii="ColaborateLight" w:hAnsi="ColaborateLight" w:cs="Arial"/>
          <w:bCs/>
        </w:rPr>
        <w:t>FALLO</w:t>
      </w:r>
    </w:p>
    <w:p w14:paraId="1C8053B0" w14:textId="466C3AD1" w:rsidR="00FF5A03" w:rsidRPr="003D1802" w:rsidRDefault="00370BA3" w:rsidP="00FF5A03">
      <w:pPr>
        <w:spacing w:after="0" w:line="240" w:lineRule="auto"/>
        <w:jc w:val="center"/>
        <w:rPr>
          <w:rFonts w:ascii="ColaborateLight" w:hAnsi="ColaborateLight" w:cs="Arial"/>
          <w:b/>
          <w:bCs/>
        </w:rPr>
      </w:pPr>
      <w:r>
        <w:rPr>
          <w:rFonts w:ascii="ColaborateLight" w:hAnsi="ColaborateLight" w:cs="Arial"/>
          <w:b/>
          <w:bCs/>
        </w:rPr>
        <w:t>2</w:t>
      </w:r>
      <w:r w:rsidR="00C03965">
        <w:rPr>
          <w:rFonts w:ascii="ColaborateLight" w:hAnsi="ColaborateLight" w:cs="Arial"/>
          <w:b/>
          <w:bCs/>
        </w:rPr>
        <w:t>0</w:t>
      </w:r>
      <w:r w:rsidR="00435C62" w:rsidRPr="003D1802">
        <w:rPr>
          <w:rFonts w:ascii="ColaborateLight" w:hAnsi="ColaborateLight" w:cs="Arial"/>
          <w:b/>
          <w:bCs/>
        </w:rPr>
        <w:t xml:space="preserve"> DE </w:t>
      </w:r>
      <w:r w:rsidR="00C03965">
        <w:rPr>
          <w:rFonts w:ascii="ColaborateLight" w:hAnsi="ColaborateLight" w:cs="Arial"/>
          <w:b/>
          <w:bCs/>
        </w:rPr>
        <w:t>ABRIL</w:t>
      </w:r>
      <w:r w:rsidR="00435C62" w:rsidRPr="003D1802">
        <w:rPr>
          <w:rFonts w:ascii="ColaborateLight" w:hAnsi="ColaborateLight" w:cs="Arial"/>
          <w:b/>
          <w:bCs/>
        </w:rPr>
        <w:t xml:space="preserve"> DE 202</w:t>
      </w:r>
      <w:r w:rsidR="003D1802" w:rsidRPr="003D1802">
        <w:rPr>
          <w:rFonts w:ascii="ColaborateLight" w:hAnsi="ColaborateLight" w:cs="Arial"/>
          <w:b/>
          <w:bCs/>
        </w:rPr>
        <w:t>1</w:t>
      </w:r>
    </w:p>
    <w:p w14:paraId="238BF48F" w14:textId="1505153E" w:rsidR="00370BA3" w:rsidRPr="00327DE0" w:rsidRDefault="00FF5A03" w:rsidP="00327DE0">
      <w:pPr>
        <w:spacing w:after="0" w:line="240" w:lineRule="auto"/>
        <w:jc w:val="center"/>
        <w:rPr>
          <w:rFonts w:ascii="ColaborateLight" w:hAnsi="ColaborateLight" w:cs="Arial"/>
          <w:b/>
          <w:bCs/>
        </w:rPr>
      </w:pPr>
      <w:r w:rsidRPr="003D1802">
        <w:rPr>
          <w:rFonts w:ascii="ColaborateLight" w:hAnsi="ColaborateLight" w:cs="Arial"/>
          <w:b/>
          <w:bCs/>
        </w:rPr>
        <w:fldChar w:fldCharType="begin"/>
      </w:r>
      <w:r w:rsidRPr="003D1802">
        <w:rPr>
          <w:rFonts w:ascii="ColaborateLight" w:hAnsi="ColaborateLight" w:cs="Arial"/>
          <w:b/>
          <w:bCs/>
        </w:rPr>
        <w:instrText xml:space="preserve"> MERGEFIELD Hora_JA </w:instrText>
      </w:r>
      <w:r w:rsidRPr="003D1802">
        <w:rPr>
          <w:rFonts w:ascii="ColaborateLight" w:hAnsi="ColaborateLight" w:cs="Arial"/>
          <w:b/>
          <w:bCs/>
        </w:rPr>
        <w:fldChar w:fldCharType="separate"/>
      </w:r>
      <w:r w:rsidR="00F70062" w:rsidRPr="003D1802">
        <w:rPr>
          <w:rFonts w:ascii="ColaborateLight" w:hAnsi="ColaborateLight" w:cs="Arial"/>
          <w:b/>
          <w:bCs/>
          <w:noProof/>
        </w:rPr>
        <w:t>1</w:t>
      </w:r>
      <w:r w:rsidR="00C03965">
        <w:rPr>
          <w:rFonts w:ascii="ColaborateLight" w:hAnsi="ColaborateLight" w:cs="Arial"/>
          <w:b/>
          <w:bCs/>
          <w:noProof/>
        </w:rPr>
        <w:t>2</w:t>
      </w:r>
      <w:r w:rsidRPr="003D1802">
        <w:rPr>
          <w:rFonts w:ascii="ColaborateLight" w:hAnsi="ColaborateLight" w:cs="Arial"/>
          <w:b/>
          <w:bCs/>
          <w:noProof/>
        </w:rPr>
        <w:t>:00 HORAS</w:t>
      </w:r>
      <w:r w:rsidRPr="003D1802">
        <w:rPr>
          <w:rFonts w:ascii="ColaborateLight" w:hAnsi="ColaborateLight" w:cs="Arial"/>
          <w:b/>
          <w:bCs/>
        </w:rPr>
        <w:fldChar w:fldCharType="end"/>
      </w:r>
      <w:bookmarkEnd w:id="0"/>
    </w:p>
    <w:p w14:paraId="5F7C6D11"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43710981" w14:textId="598B6B1A" w:rsidR="00B67E41" w:rsidRPr="001F3700" w:rsidRDefault="00C074FB" w:rsidP="000A3117">
      <w:pPr>
        <w:spacing w:after="0" w:line="240" w:lineRule="auto"/>
        <w:jc w:val="center"/>
        <w:rPr>
          <w:rFonts w:ascii="ColaborateLight" w:hAnsi="ColaborateLight" w:cs="Arial"/>
        </w:rPr>
      </w:pPr>
      <w:r>
        <w:rPr>
          <w:rFonts w:ascii="ColaborateLight" w:hAnsi="ColaborateLight" w:cs="Arial"/>
          <w:b/>
          <w:bCs/>
        </w:rPr>
        <w:t>No. 06002-0</w:t>
      </w:r>
      <w:r w:rsidR="00C03965">
        <w:rPr>
          <w:rFonts w:ascii="ColaborateLight" w:hAnsi="ColaborateLight" w:cs="Arial"/>
          <w:b/>
          <w:bCs/>
        </w:rPr>
        <w:t>10</w:t>
      </w:r>
      <w:r>
        <w:rPr>
          <w:rFonts w:ascii="ColaborateLight" w:hAnsi="ColaborateLight" w:cs="Arial"/>
          <w:b/>
          <w:bCs/>
        </w:rPr>
        <w:t>-21</w:t>
      </w:r>
    </w:p>
    <w:p w14:paraId="62867C04"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t>Í N D l C E</w:t>
      </w:r>
    </w:p>
    <w:p w14:paraId="16DCABAD" w14:textId="77777777" w:rsidR="000A3117" w:rsidRPr="001F3700" w:rsidRDefault="000A3117" w:rsidP="000A3117">
      <w:pPr>
        <w:spacing w:after="0" w:line="240" w:lineRule="auto"/>
        <w:jc w:val="center"/>
        <w:rPr>
          <w:rFonts w:ascii="ColaborateLight" w:hAnsi="ColaborateLight" w:cs="Arial"/>
          <w:b/>
          <w:bCs/>
        </w:rPr>
      </w:pPr>
    </w:p>
    <w:p w14:paraId="1C11BCCF"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NO.</w:t>
      </w:r>
      <w:r w:rsidRPr="001F3700">
        <w:rPr>
          <w:rFonts w:ascii="ColaborateLight" w:hAnsi="ColaborateLight"/>
          <w:b/>
        </w:rPr>
        <w:tab/>
        <w:t>DESCRIPCIÓN DE LAS BASES</w:t>
      </w:r>
    </w:p>
    <w:p w14:paraId="7553CFA2" w14:textId="77777777" w:rsidR="00982C62" w:rsidRPr="001F3700" w:rsidRDefault="00982C62" w:rsidP="000A3117">
      <w:pPr>
        <w:spacing w:after="0" w:line="240" w:lineRule="auto"/>
        <w:jc w:val="both"/>
        <w:rPr>
          <w:rFonts w:ascii="ColaborateLight" w:hAnsi="ColaborateLight"/>
          <w:b/>
        </w:rPr>
      </w:pPr>
    </w:p>
    <w:p w14:paraId="6F851502" w14:textId="5AE9A9AF"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DE LOS BIENES, ARRENDAMIENTOS O SERVICIOS A ADQUIRIR.</w:t>
      </w:r>
    </w:p>
    <w:p w14:paraId="5F83D653" w14:textId="47EE6B19"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Objeto, descripción y cantidad. (</w:t>
      </w:r>
      <w:r w:rsidR="00901CFF" w:rsidRPr="001F3700">
        <w:rPr>
          <w:rFonts w:ascii="ColaborateLight" w:hAnsi="ColaborateLight"/>
        </w:rPr>
        <w:t>Anexo número</w:t>
      </w:r>
      <w:r w:rsidRPr="001F3700">
        <w:rPr>
          <w:rFonts w:ascii="ColaborateLight" w:hAnsi="ColaborateLight"/>
        </w:rPr>
        <w:t xml:space="preserve"> 1 Técnico)</w:t>
      </w:r>
    </w:p>
    <w:p w14:paraId="3D29AED0" w14:textId="3F0ACFCD"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Fecha, lugar y condiciones de entrega.</w:t>
      </w:r>
    </w:p>
    <w:p w14:paraId="032433D6" w14:textId="46CE3374"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Transporte y e</w:t>
      </w:r>
      <w:r w:rsidR="003F62EA" w:rsidRPr="001F3700">
        <w:rPr>
          <w:rFonts w:ascii="ColaborateLight" w:hAnsi="ColaborateLight"/>
        </w:rPr>
        <w:t>mpaque.</w:t>
      </w:r>
    </w:p>
    <w:p w14:paraId="1EE55D27" w14:textId="51FE6E8C"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Devoluciones y r</w:t>
      </w:r>
      <w:r w:rsidR="003F62EA" w:rsidRPr="001F3700">
        <w:rPr>
          <w:rFonts w:ascii="ColaborateLight" w:hAnsi="ColaborateLight"/>
        </w:rPr>
        <w:t>eposiciones.</w:t>
      </w:r>
    </w:p>
    <w:p w14:paraId="2C4A4BBD"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Seguros.</w:t>
      </w:r>
    </w:p>
    <w:p w14:paraId="55DF0A61" w14:textId="12D7A178"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Periodo de garantía de los bienes, a</w:t>
      </w:r>
      <w:r w:rsidR="003F62EA" w:rsidRPr="001F3700">
        <w:rPr>
          <w:rFonts w:ascii="ColaborateLight" w:hAnsi="ColaborateLight"/>
        </w:rPr>
        <w:t xml:space="preserve">rrendamientos y/o </w:t>
      </w:r>
      <w:r w:rsidRPr="001F3700">
        <w:rPr>
          <w:rFonts w:ascii="ColaborateLight" w:hAnsi="ColaborateLight"/>
        </w:rPr>
        <w:t>s</w:t>
      </w:r>
      <w:r w:rsidR="003F62EA" w:rsidRPr="001F3700">
        <w:rPr>
          <w:rFonts w:ascii="ColaborateLight" w:hAnsi="ColaborateLight"/>
        </w:rPr>
        <w:t>ervicios.</w:t>
      </w:r>
    </w:p>
    <w:p w14:paraId="099CE698"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Vigencia de la oferta.</w:t>
      </w:r>
    </w:p>
    <w:p w14:paraId="733EB33D" w14:textId="3397EBE6"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Descripción del bien y/o s</w:t>
      </w:r>
      <w:r w:rsidR="003F62EA" w:rsidRPr="001F3700">
        <w:rPr>
          <w:rFonts w:ascii="ColaborateLight" w:hAnsi="ColaborateLight"/>
        </w:rPr>
        <w:t>ervicio.</w:t>
      </w:r>
    </w:p>
    <w:p w14:paraId="01CB1557"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Opciones de cotización del servicio.</w:t>
      </w:r>
    </w:p>
    <w:p w14:paraId="486B3C67"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Idioma.</w:t>
      </w:r>
    </w:p>
    <w:p w14:paraId="1C2BAFF5"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Incremento en la cantidad de bienes solicitados.</w:t>
      </w:r>
    </w:p>
    <w:p w14:paraId="03DC8B89"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Moneda.</w:t>
      </w:r>
    </w:p>
    <w:p w14:paraId="095336ED" w14:textId="5CCE1E2E" w:rsidR="001352C9" w:rsidRDefault="00F515C2"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Condiciones de p</w:t>
      </w:r>
      <w:r w:rsidR="003F62EA" w:rsidRPr="001F3700">
        <w:rPr>
          <w:rFonts w:ascii="ColaborateLight" w:hAnsi="ColaborateLight"/>
        </w:rPr>
        <w:t>ago.</w:t>
      </w:r>
    </w:p>
    <w:p w14:paraId="359E6607" w14:textId="77777777" w:rsidR="001B60F9" w:rsidRPr="001F3700" w:rsidRDefault="001B60F9" w:rsidP="000A3117">
      <w:pPr>
        <w:tabs>
          <w:tab w:val="left" w:pos="993"/>
        </w:tabs>
        <w:spacing w:after="0" w:line="240" w:lineRule="auto"/>
        <w:jc w:val="both"/>
        <w:rPr>
          <w:rFonts w:ascii="ColaborateLight" w:hAnsi="ColaborateLight"/>
        </w:rPr>
      </w:pPr>
    </w:p>
    <w:p w14:paraId="06A529B1"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SOBRE LAS BASES Y ACTOS DE LA LICITACIÓN.</w:t>
      </w:r>
    </w:p>
    <w:p w14:paraId="4C565B93"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Adquisición y costo de las bases.</w:t>
      </w:r>
    </w:p>
    <w:p w14:paraId="5831B342"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Junta de aclaraciones.</w:t>
      </w:r>
    </w:p>
    <w:p w14:paraId="3811CED7"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Registro de participantes.</w:t>
      </w:r>
    </w:p>
    <w:p w14:paraId="0F81F5F2"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Acto de presentación de proposiciones Técnicas y Económicas.</w:t>
      </w:r>
    </w:p>
    <w:p w14:paraId="1FFE824F" w14:textId="77777777" w:rsidR="003F62EA" w:rsidRPr="001F3700" w:rsidRDefault="003F62EA" w:rsidP="008C402E">
      <w:pPr>
        <w:numPr>
          <w:ilvl w:val="2"/>
          <w:numId w:val="19"/>
        </w:numPr>
        <w:spacing w:after="0" w:line="240" w:lineRule="auto"/>
        <w:ind w:left="709" w:firstLine="0"/>
        <w:jc w:val="both"/>
        <w:rPr>
          <w:rFonts w:ascii="ColaborateLight" w:hAnsi="ColaborateLight"/>
        </w:rPr>
      </w:pPr>
      <w:r w:rsidRPr="001F3700">
        <w:rPr>
          <w:rFonts w:ascii="ColaborateLight" w:hAnsi="ColaborateLight"/>
        </w:rPr>
        <w:t>Evaluación de propuestas.</w:t>
      </w:r>
    </w:p>
    <w:p w14:paraId="608F98D7"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Fallo.</w:t>
      </w:r>
    </w:p>
    <w:p w14:paraId="7689F709"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Notificación a los licitantes participantes.</w:t>
      </w:r>
    </w:p>
    <w:p w14:paraId="1CD82303"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 xml:space="preserve">Forma de presentación de proposiciones: de manera personal o a través de servicio postal o mensajería. </w:t>
      </w:r>
    </w:p>
    <w:p w14:paraId="6399787A"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Indicaciones generales.</w:t>
      </w:r>
    </w:p>
    <w:p w14:paraId="562095D4"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w:t>
      </w:r>
    </w:p>
    <w:p w14:paraId="18BCE09B" w14:textId="77777777" w:rsidR="001B60F9" w:rsidRPr="001F3700" w:rsidRDefault="001B60F9" w:rsidP="000A3117">
      <w:pPr>
        <w:spacing w:after="0" w:line="240" w:lineRule="auto"/>
        <w:jc w:val="both"/>
        <w:rPr>
          <w:rFonts w:ascii="ColaborateLight" w:hAnsi="ColaborateLight"/>
        </w:rPr>
      </w:pPr>
    </w:p>
    <w:p w14:paraId="5006F510"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REQUISITOS QUE DEBERÁN CUMPLIR Y PRESENTAR LOS LICITANTES PARA EL ACTO DE PRESENTACIÓN Y APERTURA DE PROPOSICIONES.</w:t>
      </w:r>
    </w:p>
    <w:p w14:paraId="469967FB" w14:textId="78F8118C" w:rsidR="003F62EA" w:rsidRPr="001F3700" w:rsidRDefault="00DB117E"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De la persona que só</w:t>
      </w:r>
      <w:r w:rsidR="003F62EA" w:rsidRPr="001F3700">
        <w:rPr>
          <w:rFonts w:ascii="ColaborateLight" w:hAnsi="ColaborateLight"/>
        </w:rPr>
        <w:t>lo entregue las propuestas.</w:t>
      </w:r>
    </w:p>
    <w:p w14:paraId="386AE811" w14:textId="0FB52070"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Presentar original y copia del comprobante de pago de las bases.</w:t>
      </w:r>
    </w:p>
    <w:p w14:paraId="6A6DCB46" w14:textId="32AA2395"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Forma en que acreditarán la existencia y personalidad jurídica. (Anexo 3).</w:t>
      </w:r>
    </w:p>
    <w:p w14:paraId="1A73730D" w14:textId="77777777" w:rsidR="003F62EA" w:rsidRPr="001F3700" w:rsidRDefault="003F62EA" w:rsidP="008C402E">
      <w:pPr>
        <w:numPr>
          <w:ilvl w:val="2"/>
          <w:numId w:val="19"/>
        </w:numPr>
        <w:spacing w:after="0" w:line="240" w:lineRule="auto"/>
        <w:ind w:left="0" w:firstLine="709"/>
        <w:jc w:val="both"/>
        <w:rPr>
          <w:rFonts w:ascii="ColaborateLight" w:hAnsi="ColaborateLight"/>
        </w:rPr>
      </w:pPr>
      <w:r w:rsidRPr="001F3700">
        <w:rPr>
          <w:rFonts w:ascii="ColaborateLight" w:hAnsi="ColaborateLight"/>
        </w:rPr>
        <w:t>Forma de acreditación de las Personas Físicas.</w:t>
      </w:r>
    </w:p>
    <w:p w14:paraId="0A54E9ED" w14:textId="77777777" w:rsidR="003F62EA" w:rsidRPr="001F3700" w:rsidRDefault="003F62EA" w:rsidP="008C402E">
      <w:pPr>
        <w:numPr>
          <w:ilvl w:val="2"/>
          <w:numId w:val="19"/>
        </w:numPr>
        <w:spacing w:after="0" w:line="240" w:lineRule="auto"/>
        <w:ind w:left="0" w:firstLine="709"/>
        <w:jc w:val="both"/>
        <w:rPr>
          <w:rFonts w:ascii="ColaborateLight" w:hAnsi="ColaborateLight"/>
        </w:rPr>
      </w:pPr>
      <w:r w:rsidRPr="001F3700">
        <w:rPr>
          <w:rFonts w:ascii="ColaborateLight" w:hAnsi="ColaborateLight"/>
        </w:rPr>
        <w:t>Forma de acreditación de las Personas Morales.</w:t>
      </w:r>
    </w:p>
    <w:p w14:paraId="12939B1A"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Carta de aceptación de bases (Anexo 4).</w:t>
      </w:r>
    </w:p>
    <w:p w14:paraId="43B36521"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Carta de declaración de integridad. (Anexo 5)</w:t>
      </w:r>
    </w:p>
    <w:p w14:paraId="54E65033" w14:textId="2175E7E6"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w:t>
      </w:r>
      <w:r w:rsidR="00F515C2" w:rsidRPr="001F3700">
        <w:rPr>
          <w:rFonts w:ascii="ColaborateLight" w:hAnsi="ColaborateLight"/>
        </w:rPr>
        <w:t>ta del a</w:t>
      </w:r>
      <w:r w:rsidRPr="001F3700">
        <w:rPr>
          <w:rFonts w:ascii="ColaborateLight" w:hAnsi="ColaborateLight"/>
        </w:rPr>
        <w:t>rtículo 38 de la LAASPEC (Anexo 6)</w:t>
      </w:r>
    </w:p>
    <w:p w14:paraId="2222F4B6" w14:textId="2A44CDD1"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Carta de g</w:t>
      </w:r>
      <w:r w:rsidR="003F62EA" w:rsidRPr="001F3700">
        <w:rPr>
          <w:rFonts w:ascii="ColaborateLight" w:hAnsi="ColaborateLight"/>
        </w:rPr>
        <w:t>arantía de los bienes. (Anexo 7)</w:t>
      </w:r>
    </w:p>
    <w:p w14:paraId="4BAB4971"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Documento emitido por el Sistema de Administración Tributaria (SAT), denominado "Opinión del cumplimiento de obligaciones fiscales".</w:t>
      </w:r>
    </w:p>
    <w:p w14:paraId="5F2E0A5E" w14:textId="30B0BBF1" w:rsidR="003F62EA" w:rsidRPr="001F3700" w:rsidRDefault="009A2929"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eastAsia="Times New Roman" w:hAnsi="ColaborateLight" w:cs="Arial"/>
          <w:lang w:eastAsia="es-ES"/>
        </w:rPr>
        <w:lastRenderedPageBreak/>
        <w:t>Documento emitido por la Dirección General de Ingresos (SPyF) de no adeudos fiscales artículo 37 bis del Código Fiscal del Estado de Colima. (Constancia de Cumplimiento de Obligaciones Fiscales)</w:t>
      </w:r>
    </w:p>
    <w:p w14:paraId="6FFB56E9"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 (opcional)</w:t>
      </w:r>
    </w:p>
    <w:p w14:paraId="0C409A98"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Acreditación de solvencia económica.</w:t>
      </w:r>
    </w:p>
    <w:p w14:paraId="2481A946" w14:textId="33C216ED"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Infraestructura, capacidad técnica, administrativa y económica. (Anexo </w:t>
      </w:r>
      <w:r w:rsidR="00782E15" w:rsidRPr="001F3700">
        <w:rPr>
          <w:rFonts w:ascii="ColaborateLight" w:hAnsi="ColaborateLight"/>
        </w:rPr>
        <w:t>8</w:t>
      </w:r>
      <w:r w:rsidRPr="001F3700">
        <w:rPr>
          <w:rFonts w:ascii="ColaborateLight" w:hAnsi="ColaborateLight"/>
        </w:rPr>
        <w:t>)</w:t>
      </w:r>
    </w:p>
    <w:p w14:paraId="4B630DDF" w14:textId="7DFE9CB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Giro u objeto social (Anexo </w:t>
      </w:r>
      <w:r w:rsidR="00782E15" w:rsidRPr="001F3700">
        <w:rPr>
          <w:rFonts w:ascii="ColaborateLight" w:hAnsi="ColaborateLight"/>
        </w:rPr>
        <w:t>9</w:t>
      </w:r>
      <w:r w:rsidRPr="001F3700">
        <w:rPr>
          <w:rFonts w:ascii="ColaborateLight" w:hAnsi="ColaborateLight"/>
        </w:rPr>
        <w:t>)</w:t>
      </w:r>
    </w:p>
    <w:p w14:paraId="31C9C894" w14:textId="40AB3D80" w:rsidR="003F62EA" w:rsidRPr="001F3700" w:rsidRDefault="00782E15"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Subcontrataciones. (Anexo 10</w:t>
      </w:r>
      <w:r w:rsidR="003F62EA" w:rsidRPr="001F3700">
        <w:rPr>
          <w:rFonts w:ascii="ColaborateLight" w:hAnsi="ColaborateLight"/>
        </w:rPr>
        <w:t>)</w:t>
      </w:r>
    </w:p>
    <w:p w14:paraId="16A302DC" w14:textId="6B3AD5DB"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Escrito que faculte al participante a intervenir en la licitación. (Anexo 1</w:t>
      </w:r>
      <w:r w:rsidR="00782E15" w:rsidRPr="001F3700">
        <w:rPr>
          <w:rFonts w:ascii="ColaborateLight" w:hAnsi="ColaborateLight"/>
        </w:rPr>
        <w:t>1</w:t>
      </w:r>
      <w:r w:rsidRPr="001F3700">
        <w:rPr>
          <w:rFonts w:ascii="ColaborateLight" w:hAnsi="ColaborateLight"/>
        </w:rPr>
        <w:t>)</w:t>
      </w:r>
    </w:p>
    <w:p w14:paraId="6D4D1FF3" w14:textId="146DA415"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Escrito de determinación independiente de propuesta</w:t>
      </w:r>
      <w:r w:rsidR="00892AB6" w:rsidRPr="001F3700">
        <w:rPr>
          <w:rFonts w:ascii="ColaborateLight" w:hAnsi="ColaborateLight"/>
        </w:rPr>
        <w:t>.</w:t>
      </w:r>
      <w:r w:rsidRPr="001F3700">
        <w:rPr>
          <w:rFonts w:ascii="ColaborateLight" w:hAnsi="ColaborateLight"/>
        </w:rPr>
        <w:t xml:space="preserve"> (presentación de propuesta individual)</w:t>
      </w:r>
      <w:r w:rsidR="00892AB6" w:rsidRPr="001F3700">
        <w:rPr>
          <w:rFonts w:ascii="ColaborateLight" w:hAnsi="ColaborateLight"/>
        </w:rPr>
        <w:t xml:space="preserve"> </w:t>
      </w:r>
      <w:r w:rsidRPr="001F3700">
        <w:rPr>
          <w:rFonts w:ascii="ColaborateLight" w:hAnsi="ColaborateLight"/>
        </w:rPr>
        <w:t>(Anexo 1</w:t>
      </w:r>
      <w:r w:rsidR="00782E15" w:rsidRPr="001F3700">
        <w:rPr>
          <w:rFonts w:ascii="ColaborateLight" w:hAnsi="ColaborateLight"/>
        </w:rPr>
        <w:t>2</w:t>
      </w:r>
      <w:r w:rsidRPr="001F3700">
        <w:rPr>
          <w:rFonts w:ascii="ColaborateLight" w:hAnsi="ColaborateLight"/>
        </w:rPr>
        <w:t>)</w:t>
      </w:r>
    </w:p>
    <w:p w14:paraId="2CF65C2A" w14:textId="4D3C707A"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Escrito para propuestas conjuntas</w:t>
      </w:r>
      <w:r w:rsidR="00892AB6" w:rsidRPr="001F3700">
        <w:rPr>
          <w:rFonts w:ascii="ColaborateLight" w:hAnsi="ColaborateLight"/>
        </w:rPr>
        <w:t>.</w:t>
      </w:r>
      <w:r w:rsidRPr="001F3700">
        <w:rPr>
          <w:rFonts w:ascii="ColaborateLight" w:hAnsi="ColaborateLight"/>
        </w:rPr>
        <w:t xml:space="preserve"> (Anexo 1</w:t>
      </w:r>
      <w:r w:rsidR="00782E15" w:rsidRPr="001F3700">
        <w:rPr>
          <w:rFonts w:ascii="ColaborateLight" w:hAnsi="ColaborateLight"/>
        </w:rPr>
        <w:t>3</w:t>
      </w:r>
      <w:r w:rsidRPr="001F3700">
        <w:rPr>
          <w:rFonts w:ascii="ColaborateLight" w:hAnsi="ColaborateLight"/>
        </w:rPr>
        <w:t>)</w:t>
      </w:r>
    </w:p>
    <w:p w14:paraId="14B28609" w14:textId="235F259E"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Carta compromiso. (Anexo 1</w:t>
      </w:r>
      <w:r w:rsidR="00782E15" w:rsidRPr="001F3700">
        <w:rPr>
          <w:rFonts w:ascii="ColaborateLight" w:hAnsi="ColaborateLight"/>
        </w:rPr>
        <w:t>4</w:t>
      </w:r>
      <w:r w:rsidRPr="001F3700">
        <w:rPr>
          <w:rFonts w:ascii="ColaborateLight" w:hAnsi="ColaborateLight"/>
        </w:rPr>
        <w:t>)</w:t>
      </w:r>
    </w:p>
    <w:p w14:paraId="0697FA0F" w14:textId="01AF363E"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Transparencia y datos personales. (Anexo 1</w:t>
      </w:r>
      <w:r w:rsidR="00782E15" w:rsidRPr="001F3700">
        <w:rPr>
          <w:rFonts w:ascii="ColaborateLight" w:hAnsi="ColaborateLight"/>
        </w:rPr>
        <w:t>5</w:t>
      </w:r>
      <w:r w:rsidRPr="001F3700">
        <w:rPr>
          <w:rFonts w:ascii="ColaborateLight" w:hAnsi="ColaborateLight"/>
        </w:rPr>
        <w:t>)</w:t>
      </w:r>
    </w:p>
    <w:p w14:paraId="3B2A60AC"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380F3E45" w14:textId="77777777" w:rsidR="001B60F9" w:rsidRPr="001F3700" w:rsidRDefault="001B60F9" w:rsidP="000A3117">
      <w:pPr>
        <w:tabs>
          <w:tab w:val="left" w:pos="1134"/>
        </w:tabs>
        <w:spacing w:after="0" w:line="240" w:lineRule="auto"/>
        <w:jc w:val="both"/>
        <w:rPr>
          <w:rFonts w:ascii="ColaborateLight" w:hAnsi="ColaborateLight"/>
        </w:rPr>
      </w:pPr>
    </w:p>
    <w:p w14:paraId="72839352"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PROPOSICIONES.</w:t>
      </w:r>
    </w:p>
    <w:p w14:paraId="5442F72E" w14:textId="2C98848C"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42B3DD2D"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Proposiciones Conjuntas.</w:t>
      </w:r>
    </w:p>
    <w:p w14:paraId="7F41BDCE" w14:textId="77777777" w:rsidR="00D91973" w:rsidRPr="001F3700" w:rsidRDefault="00D91973" w:rsidP="000A3117">
      <w:pPr>
        <w:spacing w:after="0" w:line="240" w:lineRule="auto"/>
        <w:jc w:val="both"/>
        <w:rPr>
          <w:rFonts w:ascii="ColaborateLight" w:hAnsi="ColaborateLight"/>
        </w:rPr>
      </w:pPr>
    </w:p>
    <w:p w14:paraId="13BE2973"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FIRMA DEL CONTRATO.</w:t>
      </w:r>
    </w:p>
    <w:p w14:paraId="28E93A66" w14:textId="7221BC7B"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Instrucciones para la elaboración y entrega de la garantía de cumplimiento del contrato.</w:t>
      </w:r>
    </w:p>
    <w:p w14:paraId="358AF703" w14:textId="1348C1C8"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Garantía de vicios ocultos.</w:t>
      </w:r>
    </w:p>
    <w:p w14:paraId="181B8DF6" w14:textId="77777777" w:rsidR="00D91973" w:rsidRPr="001F3700" w:rsidRDefault="00D91973" w:rsidP="00297B04">
      <w:pPr>
        <w:spacing w:after="0" w:line="240" w:lineRule="auto"/>
        <w:jc w:val="both"/>
        <w:rPr>
          <w:rFonts w:ascii="ColaborateLight" w:hAnsi="ColaborateLight"/>
        </w:rPr>
      </w:pPr>
    </w:p>
    <w:p w14:paraId="59420702"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ANTICIPO.</w:t>
      </w:r>
    </w:p>
    <w:p w14:paraId="03A707B1"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GARANTÍA DE ANTICIPO.</w:t>
      </w:r>
    </w:p>
    <w:p w14:paraId="45090D7C"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CRITERIOS DE EVALUACIÓN, DICTAMEN Y ADJUDICACIÓN.</w:t>
      </w:r>
    </w:p>
    <w:p w14:paraId="5E2E4E27" w14:textId="77777777" w:rsidR="00FB5C7E" w:rsidRPr="001F3700"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D</w:t>
      </w:r>
      <w:r w:rsidR="003F62EA" w:rsidRPr="001F3700">
        <w:rPr>
          <w:rFonts w:ascii="ColaborateLight" w:hAnsi="ColaborateLight"/>
          <w:b/>
        </w:rPr>
        <w:t>ESECHAMIENTO DE LA PROPUESTA DEL LICITANTE.</w:t>
      </w:r>
    </w:p>
    <w:p w14:paraId="480BDF9A"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CANCELACIÓN DE LA LICITACIÓN.</w:t>
      </w:r>
    </w:p>
    <w:p w14:paraId="57CDC7BD" w14:textId="77777777" w:rsidR="00FB5C7E" w:rsidRPr="001F3700"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L</w:t>
      </w:r>
      <w:r w:rsidR="003F62EA" w:rsidRPr="001F3700">
        <w:rPr>
          <w:rFonts w:ascii="ColaborateLight" w:hAnsi="ColaborateLight"/>
          <w:b/>
        </w:rPr>
        <w:t>ICITACIÓN DESIERTA.</w:t>
      </w:r>
    </w:p>
    <w:p w14:paraId="004D4A2D"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RESCISIÓN DEL CONTRATO.</w:t>
      </w:r>
    </w:p>
    <w:p w14:paraId="08405A68"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RECURSO DE RECONSIDERACIÓN.</w:t>
      </w:r>
    </w:p>
    <w:p w14:paraId="7AF620FE"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REGISTRO DE PATENTES, MARCAS, DERECHOS DE AUTOR U OTROS DERECHOS EXCLUSIVOS.</w:t>
      </w:r>
    </w:p>
    <w:p w14:paraId="53E569AD"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IMPUESTOS.</w:t>
      </w:r>
    </w:p>
    <w:p w14:paraId="57519443"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SANCIONES.</w:t>
      </w:r>
    </w:p>
    <w:p w14:paraId="7CE2F8C1"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PENAS CONVENCIONALES.</w:t>
      </w:r>
    </w:p>
    <w:p w14:paraId="5E392F27"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PROHIBICIÓN DE NEGOCIACIÓN DE LAS BASES Y PROPUESTAS.</w:t>
      </w:r>
    </w:p>
    <w:p w14:paraId="55871E29"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CONTROVERSIAS.</w:t>
      </w:r>
    </w:p>
    <w:p w14:paraId="1A42AE79"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RECOMENDACIONES.</w:t>
      </w:r>
    </w:p>
    <w:p w14:paraId="06EB3181"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ASISTENCIA A LOS ACTOS PÚBLICOS DE LA LICITACIÓN.</w:t>
      </w:r>
    </w:p>
    <w:p w14:paraId="446F6CD4" w14:textId="07D6CEE6" w:rsidR="003F62EA" w:rsidRPr="001F3700"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V</w:t>
      </w:r>
      <w:r w:rsidR="003F62EA" w:rsidRPr="001F3700">
        <w:rPr>
          <w:rFonts w:ascii="ColaborateLight" w:hAnsi="ColaborateLight"/>
          <w:b/>
        </w:rPr>
        <w:t>ISITAS A LAS INSTALACIONES DEL LICITANTE.</w:t>
      </w:r>
    </w:p>
    <w:p w14:paraId="56CC0766" w14:textId="492CA58F" w:rsidR="00FB5C7E" w:rsidRPr="001F3700" w:rsidRDefault="00FE3A47" w:rsidP="000A3117">
      <w:pPr>
        <w:spacing w:after="0" w:line="240" w:lineRule="auto"/>
        <w:jc w:val="both"/>
        <w:rPr>
          <w:rFonts w:ascii="ColaborateLight" w:hAnsi="ColaborateLight"/>
        </w:rPr>
      </w:pPr>
      <w:r>
        <w:rPr>
          <w:rFonts w:ascii="ColaborateLight" w:hAnsi="ColaborateLight"/>
        </w:rPr>
        <w:t xml:space="preserve"> </w:t>
      </w:r>
    </w:p>
    <w:p w14:paraId="01AEE4C0" w14:textId="2B96CDEB" w:rsidR="003F62EA" w:rsidRPr="001F3700" w:rsidRDefault="003F62EA" w:rsidP="00FE3A47">
      <w:pPr>
        <w:tabs>
          <w:tab w:val="left" w:pos="851"/>
          <w:tab w:val="left" w:pos="1134"/>
        </w:tabs>
        <w:spacing w:after="0" w:line="240" w:lineRule="auto"/>
        <w:jc w:val="both"/>
        <w:rPr>
          <w:rFonts w:ascii="ColaborateLight" w:hAnsi="ColaborateLight"/>
        </w:rPr>
      </w:pPr>
      <w:r w:rsidRPr="001F3700">
        <w:rPr>
          <w:rFonts w:ascii="ColaborateLight" w:hAnsi="ColaborateLight"/>
          <w:b/>
        </w:rPr>
        <w:t>ANEXO 1</w:t>
      </w:r>
      <w:r w:rsidR="00F515C2" w:rsidRPr="001F3700">
        <w:rPr>
          <w:rFonts w:ascii="ColaborateLight" w:hAnsi="ColaborateLight"/>
        </w:rPr>
        <w:t xml:space="preserve"> </w:t>
      </w:r>
      <w:r w:rsidRPr="001F3700">
        <w:rPr>
          <w:rFonts w:ascii="ColaborateLight" w:hAnsi="ColaborateLight"/>
        </w:rPr>
        <w:t>ANEXO NÚMERO 1 TÉCNICO.</w:t>
      </w:r>
    </w:p>
    <w:p w14:paraId="2D8A4429" w14:textId="25900988"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2</w:t>
      </w:r>
      <w:r w:rsidR="00F515C2" w:rsidRPr="001F3700">
        <w:rPr>
          <w:rFonts w:ascii="ColaborateLight" w:hAnsi="ColaborateLight"/>
        </w:rPr>
        <w:t xml:space="preserve"> ANEXO NÚMERO 2 </w:t>
      </w:r>
      <w:r w:rsidRPr="001F3700">
        <w:rPr>
          <w:rFonts w:ascii="ColaborateLight" w:hAnsi="ColaborateLight"/>
        </w:rPr>
        <w:t>ECONÓMICO.</w:t>
      </w:r>
    </w:p>
    <w:p w14:paraId="2C65AB65"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ANEXO 3</w:t>
      </w:r>
      <w:r w:rsidRPr="001F3700">
        <w:rPr>
          <w:rFonts w:ascii="ColaborateLight" w:hAnsi="ColaborateLight"/>
        </w:rPr>
        <w:t xml:space="preserve"> FORMATO DE INFORMACIÓN PARA ACREDITAR LA EXISTENCIA Y PERSONALIDAD JURÍDICA DEL LICITANTE</w:t>
      </w:r>
      <w:r w:rsidRPr="001F3700">
        <w:rPr>
          <w:rFonts w:ascii="ColaborateLight" w:hAnsi="ColaborateLight"/>
          <w:b/>
        </w:rPr>
        <w:t>.</w:t>
      </w:r>
    </w:p>
    <w:p w14:paraId="536D0BA5"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w:t>
      </w:r>
      <w:r w:rsidRPr="001F3700">
        <w:rPr>
          <w:rFonts w:ascii="ColaborateLight" w:hAnsi="ColaborateLight"/>
        </w:rPr>
        <w:t xml:space="preserve"> </w:t>
      </w:r>
      <w:r w:rsidRPr="001F3700">
        <w:rPr>
          <w:rFonts w:ascii="ColaborateLight" w:hAnsi="ColaborateLight"/>
          <w:b/>
        </w:rPr>
        <w:t>4</w:t>
      </w:r>
      <w:r w:rsidRPr="001F3700">
        <w:rPr>
          <w:rFonts w:ascii="ColaborateLight" w:hAnsi="ColaborateLight"/>
        </w:rPr>
        <w:t xml:space="preserve"> CARTA DE ACEPTACIÓN DE BASES.</w:t>
      </w:r>
    </w:p>
    <w:p w14:paraId="19649D7F"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5</w:t>
      </w:r>
      <w:r w:rsidRPr="001F3700">
        <w:rPr>
          <w:rFonts w:ascii="ColaborateLight" w:hAnsi="ColaborateLight"/>
        </w:rPr>
        <w:t xml:space="preserve"> DECLARACIÓN DE INTEGRIDAD.</w:t>
      </w:r>
    </w:p>
    <w:p w14:paraId="43FAE1D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lastRenderedPageBreak/>
        <w:t>ANEXO 6</w:t>
      </w:r>
      <w:r w:rsidRPr="001F3700">
        <w:rPr>
          <w:rFonts w:ascii="ColaborateLight" w:hAnsi="ColaborateLight"/>
        </w:rPr>
        <w:t xml:space="preserve"> CARTA DEL ARTÍCULO 38 DE LA LAASPEC.</w:t>
      </w:r>
    </w:p>
    <w:p w14:paraId="0AB69A4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7</w:t>
      </w:r>
      <w:r w:rsidRPr="001F3700">
        <w:rPr>
          <w:rFonts w:ascii="ColaborateLight" w:hAnsi="ColaborateLight"/>
        </w:rPr>
        <w:t xml:space="preserve"> CARTA DE GARANTIA DE LOS BIENES, ARRENDAMIENTOS Y/O SERVICIOS. </w:t>
      </w:r>
    </w:p>
    <w:p w14:paraId="1A492681" w14:textId="2E87583A"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8</w:t>
      </w:r>
      <w:r w:rsidRPr="001F3700">
        <w:rPr>
          <w:rFonts w:ascii="ColaborateLight" w:hAnsi="ColaborateLight"/>
        </w:rPr>
        <w:t xml:space="preserve"> INFRAESTRUCTURA, CAPACIDAD TÉCNICA, ADMINISTRATIVA Y ECONÓMICA</w:t>
      </w:r>
    </w:p>
    <w:p w14:paraId="0356E9C0" w14:textId="4133B0E3"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9</w:t>
      </w:r>
      <w:r w:rsidRPr="001F3700">
        <w:rPr>
          <w:rFonts w:ascii="ColaborateLight" w:hAnsi="ColaborateLight"/>
        </w:rPr>
        <w:t xml:space="preserve"> GIRO U OBJETO SOCIAL.</w:t>
      </w:r>
    </w:p>
    <w:p w14:paraId="385217C8" w14:textId="1795FAAB"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10</w:t>
      </w:r>
      <w:r w:rsidR="003F62EA" w:rsidRPr="001F3700">
        <w:rPr>
          <w:rFonts w:ascii="ColaborateLight" w:hAnsi="ColaborateLight"/>
        </w:rPr>
        <w:t xml:space="preserve"> SUBCONTRATACIONES.</w:t>
      </w:r>
    </w:p>
    <w:p w14:paraId="406733DD" w14:textId="7132FC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11</w:t>
      </w:r>
      <w:r w:rsidR="003F62EA" w:rsidRPr="001F3700">
        <w:rPr>
          <w:rFonts w:ascii="ColaborateLight" w:hAnsi="ColaborateLight"/>
        </w:rPr>
        <w:t xml:space="preserve"> ESCRITO QUE FACULTE AL PARTICIPANTE A INTERVENIR EN LA LICITACIÓN.</w:t>
      </w:r>
    </w:p>
    <w:p w14:paraId="523D87D1" w14:textId="62A19082"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12</w:t>
      </w:r>
      <w:r w:rsidR="00D91973" w:rsidRPr="001F3700">
        <w:rPr>
          <w:rFonts w:ascii="ColaborateLight" w:hAnsi="ColaborateLight"/>
        </w:rPr>
        <w:t xml:space="preserve"> </w:t>
      </w:r>
      <w:r w:rsidR="003F62EA" w:rsidRPr="001F3700">
        <w:rPr>
          <w:rFonts w:ascii="ColaborateLight" w:hAnsi="ColaborateLight"/>
        </w:rPr>
        <w:t>ESCRITO DE DETERMINACIÓN INDEPENDIENTE DE PROPUESTA (PRESENTACIÓN DE PROPUESTA INDIVIDUAL)</w:t>
      </w:r>
    </w:p>
    <w:p w14:paraId="1D90314C" w14:textId="6FA6B4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13</w:t>
      </w:r>
      <w:r w:rsidR="003F62EA" w:rsidRPr="001F3700">
        <w:rPr>
          <w:rFonts w:ascii="ColaborateLight" w:hAnsi="ColaborateLight"/>
        </w:rPr>
        <w:t xml:space="preserve"> ESCRITO PARA PROPUESTAS CONJUNTAS.</w:t>
      </w:r>
    </w:p>
    <w:p w14:paraId="3FBFF851" w14:textId="5F91E853"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14</w:t>
      </w:r>
      <w:r w:rsidR="003F62EA" w:rsidRPr="001F3700">
        <w:rPr>
          <w:rFonts w:ascii="ColaborateLight" w:hAnsi="ColaborateLight"/>
        </w:rPr>
        <w:t xml:space="preserve"> CARTA COMPROMISO.</w:t>
      </w:r>
    </w:p>
    <w:p w14:paraId="3AE62224" w14:textId="62CFE06F" w:rsidR="00FB5C7E" w:rsidRDefault="0022354D" w:rsidP="00327A67">
      <w:pPr>
        <w:spacing w:after="0" w:line="240" w:lineRule="auto"/>
        <w:jc w:val="both"/>
        <w:rPr>
          <w:rFonts w:ascii="ColaborateLight" w:hAnsi="ColaborateLight"/>
        </w:rPr>
      </w:pPr>
      <w:r w:rsidRPr="001F3700">
        <w:rPr>
          <w:rFonts w:ascii="ColaborateLight" w:hAnsi="ColaborateLight"/>
          <w:b/>
        </w:rPr>
        <w:t>ANEXO 15</w:t>
      </w:r>
      <w:r w:rsidR="003F62EA" w:rsidRPr="001F3700">
        <w:rPr>
          <w:rFonts w:ascii="ColaborateLight" w:hAnsi="ColaborateLight"/>
        </w:rPr>
        <w:t xml:space="preserve"> TRANSPARENCIA Y DATOS PERSONALES.</w:t>
      </w:r>
    </w:p>
    <w:p w14:paraId="1D5E4EB4" w14:textId="053860D3" w:rsidR="00327A67" w:rsidRPr="00C074FB"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C074FB">
        <w:rPr>
          <w:rFonts w:ascii="ColaborateLight" w:hAnsi="ColaborateLight"/>
          <w:b/>
          <w:bCs/>
        </w:rPr>
        <w:t>ANEXO 16</w:t>
      </w:r>
      <w:r w:rsidRPr="00C074FB">
        <w:rPr>
          <w:rFonts w:ascii="ColaborateLight" w:hAnsi="ColaborateLight"/>
        </w:rPr>
        <w:t xml:space="preserve"> ACLARACION DE DUDAS Y PREGUNTAS DE LAS BASES</w:t>
      </w:r>
    </w:p>
    <w:p w14:paraId="5BE1F0EB" w14:textId="5EE73F8A" w:rsidR="00327A67"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C074FB">
        <w:rPr>
          <w:rFonts w:ascii="ColaborateLight" w:hAnsi="ColaborateLight"/>
        </w:rPr>
        <w:t>INSTRUCCIONES PARA LLENAR EL FORMATO DE ACLARACIÓN DE DUDAS Y PREGUNTAS DE LAS BASES</w:t>
      </w:r>
    </w:p>
    <w:p w14:paraId="0A11CF90" w14:textId="42A91AEE" w:rsidR="0088496C" w:rsidRPr="001F3700" w:rsidRDefault="0088496C" w:rsidP="000A3117">
      <w:pPr>
        <w:spacing w:after="0" w:line="240" w:lineRule="auto"/>
        <w:jc w:val="both"/>
        <w:rPr>
          <w:rFonts w:ascii="ColaborateLight" w:hAnsi="ColaborateLight"/>
        </w:rPr>
      </w:pPr>
      <w:r w:rsidRPr="00D654E2">
        <w:rPr>
          <w:rFonts w:ascii="ColaborateLight" w:hAnsi="ColaborateLight"/>
          <w:b/>
          <w:bCs/>
        </w:rPr>
        <w:t>APENDICE “A”</w:t>
      </w:r>
      <w:r>
        <w:rPr>
          <w:rFonts w:ascii="ColaborateLight" w:hAnsi="ColaborateLight"/>
        </w:rPr>
        <w:t xml:space="preserve"> MODELO DE CONTRATO</w:t>
      </w:r>
    </w:p>
    <w:p w14:paraId="55B0A692" w14:textId="15262E63" w:rsidR="00ED51E4" w:rsidRDefault="00FB5C7E" w:rsidP="00C03965">
      <w:pPr>
        <w:tabs>
          <w:tab w:val="left" w:pos="0"/>
        </w:tabs>
        <w:ind w:right="51"/>
        <w:jc w:val="both"/>
        <w:outlineLvl w:val="0"/>
        <w:rPr>
          <w:rFonts w:ascii="ColaborateLight" w:hAnsi="ColaborateLight"/>
        </w:rPr>
      </w:pPr>
      <w:r w:rsidRPr="00432BB5">
        <w:rPr>
          <w:rFonts w:ascii="ColaborateLight" w:hAnsi="ColaborateLight"/>
        </w:rPr>
        <w:br w:type="page"/>
      </w:r>
    </w:p>
    <w:p w14:paraId="29975DB3" w14:textId="2EF256FF" w:rsidR="00ED51E4" w:rsidRPr="00C03965" w:rsidRDefault="00051901" w:rsidP="00C03965">
      <w:pPr>
        <w:tabs>
          <w:tab w:val="left" w:pos="0"/>
        </w:tabs>
        <w:ind w:right="51"/>
        <w:jc w:val="both"/>
        <w:outlineLvl w:val="0"/>
        <w:rPr>
          <w:rFonts w:ascii="ColaborateLight" w:hAnsi="ColaborateLight" w:cs="Arial"/>
          <w:b/>
          <w:bCs/>
        </w:rPr>
      </w:pPr>
      <w:r w:rsidRPr="00432BB5">
        <w:rPr>
          <w:rFonts w:ascii="ColaborateLight" w:hAnsi="ColaborateLight" w:cs="Arial"/>
        </w:rPr>
        <w:lastRenderedPageBreak/>
        <w:t xml:space="preserve">BASES PARA LA LICITACIÓN PÚBLICA NACIONAL </w:t>
      </w:r>
      <w:r w:rsidR="00C074FB" w:rsidRPr="00432BB5">
        <w:rPr>
          <w:rFonts w:ascii="ColaborateLight" w:hAnsi="ColaborateLight" w:cs="Arial"/>
          <w:b/>
          <w:bCs/>
        </w:rPr>
        <w:t>N</w:t>
      </w:r>
      <w:r w:rsidR="003D1802" w:rsidRPr="00432BB5">
        <w:rPr>
          <w:rFonts w:ascii="ColaborateLight" w:hAnsi="ColaborateLight" w:cs="Arial"/>
          <w:b/>
          <w:bCs/>
        </w:rPr>
        <w:t>o</w:t>
      </w:r>
      <w:r w:rsidR="00C074FB" w:rsidRPr="00432BB5">
        <w:rPr>
          <w:rFonts w:ascii="ColaborateLight" w:hAnsi="ColaborateLight" w:cs="Arial"/>
          <w:b/>
          <w:bCs/>
        </w:rPr>
        <w:t>. 06002-0</w:t>
      </w:r>
      <w:r w:rsidR="00C03965">
        <w:rPr>
          <w:rFonts w:ascii="ColaborateLight" w:hAnsi="ColaborateLight" w:cs="Arial"/>
          <w:b/>
          <w:bCs/>
        </w:rPr>
        <w:t>10</w:t>
      </w:r>
      <w:r w:rsidR="00C074FB" w:rsidRPr="00432BB5">
        <w:rPr>
          <w:rFonts w:ascii="ColaborateLight" w:hAnsi="ColaborateLight" w:cs="Arial"/>
          <w:b/>
          <w:bCs/>
        </w:rPr>
        <w:t>-21</w:t>
      </w:r>
      <w:r w:rsidRPr="00432BB5">
        <w:rPr>
          <w:rFonts w:ascii="ColaborateLight" w:hAnsi="ColaborateLight" w:cs="Arial"/>
        </w:rPr>
        <w:t xml:space="preserve"> </w:t>
      </w:r>
      <w:r w:rsidR="00C03965" w:rsidRPr="00C03965">
        <w:rPr>
          <w:rFonts w:ascii="ColaborateLight" w:hAnsi="ColaborateLight" w:cs="Arial"/>
          <w:b/>
          <w:bCs/>
        </w:rPr>
        <w:t>PARA LA ADQUISICIÓN DE PLACAS CON SU RESPECTIVA CALCOMANÍA DE TRANSPORTE PRIVADO: AUTOMÓVIL, CAMIÓN, AUTOBÚS, VEHÍCULO ECOLÓGICO Y CAPACIDADES DIFERENTES; Y PLACAS DE TRANSPORTE PRIVADO MOTOCICLETA Y REMOLQUE, PARA LA SECRETARIA DE MOVILIDAD.</w:t>
      </w:r>
    </w:p>
    <w:p w14:paraId="11A03387" w14:textId="77777777" w:rsidR="003D1802" w:rsidRPr="003D1802" w:rsidRDefault="003D1802" w:rsidP="003D1802">
      <w:pPr>
        <w:spacing w:after="0" w:line="240" w:lineRule="auto"/>
        <w:jc w:val="both"/>
        <w:rPr>
          <w:rFonts w:ascii="Tw Cen MT" w:hAnsi="Tw Cen MT" w:cs="Arial"/>
          <w:bCs/>
        </w:rPr>
      </w:pPr>
    </w:p>
    <w:p w14:paraId="6386A93F" w14:textId="22004C9B" w:rsidR="00051901" w:rsidRDefault="00051901" w:rsidP="00370BA3">
      <w:pPr>
        <w:spacing w:after="0" w:line="240" w:lineRule="auto"/>
        <w:jc w:val="both"/>
        <w:rPr>
          <w:rFonts w:ascii="ColaborateLight" w:hAnsi="ColaborateLight" w:cs="Arial"/>
        </w:rPr>
      </w:pPr>
      <w:r w:rsidRPr="001F3700">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1F3700">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1F3700">
        <w:rPr>
          <w:rFonts w:ascii="ColaborateLight" w:hAnsi="ColaborateLight" w:cs="Arial"/>
        </w:rPr>
        <w:t xml:space="preserve">, y demás relativos de la </w:t>
      </w:r>
      <w:r w:rsidR="003019E1" w:rsidRPr="001F3700">
        <w:rPr>
          <w:rFonts w:ascii="ColaborateLight" w:hAnsi="ColaborateLight" w:cs="Arial"/>
        </w:rPr>
        <w:t>LEY DE ADQUISICIONES, ARRENDAMIENTOS Y SERVICIOS DEL SECTOR PÚBLICO DEL ESTADO DE COLIMA, así como de los artículos 2, 25,</w:t>
      </w:r>
      <w:r w:rsidR="00174C3D" w:rsidRPr="001F3700">
        <w:rPr>
          <w:rFonts w:ascii="ColaborateLight" w:hAnsi="ColaborateLight" w:cs="Arial"/>
        </w:rPr>
        <w:t xml:space="preserve"> </w:t>
      </w:r>
      <w:r w:rsidR="003019E1" w:rsidRPr="001F3700">
        <w:rPr>
          <w:rFonts w:ascii="ColaborateLight" w:hAnsi="ColaborateLight" w:cs="Arial"/>
        </w:rPr>
        <w:t>26,</w:t>
      </w:r>
      <w:r w:rsidR="00174C3D" w:rsidRPr="001F3700">
        <w:rPr>
          <w:rFonts w:ascii="ColaborateLight" w:hAnsi="ColaborateLight" w:cs="Arial"/>
        </w:rPr>
        <w:t xml:space="preserve"> </w:t>
      </w:r>
      <w:r w:rsidR="003019E1" w:rsidRPr="001F3700">
        <w:rPr>
          <w:rFonts w:ascii="ColaborateLight" w:hAnsi="ColaborateLight" w:cs="Arial"/>
        </w:rPr>
        <w:t>27,</w:t>
      </w:r>
      <w:r w:rsidR="00174C3D" w:rsidRPr="001F3700">
        <w:rPr>
          <w:rFonts w:ascii="ColaborateLight" w:hAnsi="ColaborateLight" w:cs="Arial"/>
        </w:rPr>
        <w:t xml:space="preserve"> </w:t>
      </w:r>
      <w:r w:rsidR="003019E1" w:rsidRPr="001F3700">
        <w:rPr>
          <w:rFonts w:ascii="ColaborateLight" w:hAnsi="ColaborateLight" w:cs="Arial"/>
        </w:rPr>
        <w:t>28,</w:t>
      </w:r>
      <w:r w:rsidR="00174C3D" w:rsidRPr="001F3700">
        <w:rPr>
          <w:rFonts w:ascii="ColaborateLight" w:hAnsi="ColaborateLight" w:cs="Arial"/>
        </w:rPr>
        <w:t xml:space="preserve"> </w:t>
      </w:r>
      <w:r w:rsidR="003019E1" w:rsidRPr="001F3700">
        <w:rPr>
          <w:rFonts w:ascii="ColaborateLight" w:hAnsi="ColaborateLight" w:cs="Arial"/>
        </w:rPr>
        <w:t>30,</w:t>
      </w:r>
      <w:r w:rsidR="00174C3D" w:rsidRPr="001F3700">
        <w:rPr>
          <w:rFonts w:ascii="ColaborateLight" w:hAnsi="ColaborateLight" w:cs="Arial"/>
        </w:rPr>
        <w:t xml:space="preserve"> </w:t>
      </w:r>
      <w:r w:rsidR="003019E1" w:rsidRPr="001F3700">
        <w:rPr>
          <w:rFonts w:ascii="ColaborateLight" w:hAnsi="ColaborateLight" w:cs="Arial"/>
        </w:rPr>
        <w:t>33,</w:t>
      </w:r>
      <w:r w:rsidR="00174C3D" w:rsidRPr="001F3700">
        <w:rPr>
          <w:rFonts w:ascii="ColaborateLight" w:hAnsi="ColaborateLight" w:cs="Arial"/>
        </w:rPr>
        <w:t xml:space="preserve"> </w:t>
      </w:r>
      <w:r w:rsidR="003019E1" w:rsidRPr="001F3700">
        <w:rPr>
          <w:rFonts w:ascii="ColaborateLight" w:hAnsi="ColaborateLight" w:cs="Arial"/>
        </w:rPr>
        <w:t>35 y demás relativos del REGLAMENTO DE LA LEY DE ADQUISICIONES, ARRENDAMIENTOS Y SERVICIOS DEL SECTOR PÚBLICO DEL ESTADO DE COLIMA PARA EL PODER EJECUTIVO</w:t>
      </w:r>
      <w:r w:rsidRPr="001F3700">
        <w:rPr>
          <w:rFonts w:ascii="ColaborateLight" w:hAnsi="ColaborateLight" w:cs="Arial"/>
        </w:rPr>
        <w:t xml:space="preserve"> para celebrar la Licitación Pública Nacional </w:t>
      </w:r>
      <w:r w:rsidR="00432BB5" w:rsidRPr="00370BA3">
        <w:rPr>
          <w:rFonts w:ascii="ColaborateLight" w:hAnsi="ColaborateLight" w:cs="Arial"/>
          <w:b/>
          <w:bCs/>
        </w:rPr>
        <w:t>No. 06002-0</w:t>
      </w:r>
      <w:r w:rsidR="00C03965">
        <w:rPr>
          <w:rFonts w:ascii="ColaborateLight" w:hAnsi="ColaborateLight" w:cs="Arial"/>
          <w:b/>
          <w:bCs/>
        </w:rPr>
        <w:t>10</w:t>
      </w:r>
      <w:r w:rsidR="00432BB5" w:rsidRPr="00370BA3">
        <w:rPr>
          <w:rFonts w:ascii="ColaborateLight" w:hAnsi="ColaborateLight" w:cs="Arial"/>
          <w:b/>
          <w:bCs/>
        </w:rPr>
        <w:t>-21</w:t>
      </w:r>
      <w:r w:rsidR="00432BB5" w:rsidRPr="00370BA3">
        <w:rPr>
          <w:rFonts w:ascii="ColaborateLight" w:hAnsi="ColaborateLight" w:cs="Arial"/>
        </w:rPr>
        <w:t xml:space="preserve"> </w:t>
      </w:r>
      <w:r w:rsidR="00C03965" w:rsidRPr="00C03965">
        <w:rPr>
          <w:rFonts w:ascii="ColaborateLight" w:hAnsi="ColaborateLight" w:cs="Arial"/>
          <w:b/>
          <w:bCs/>
        </w:rPr>
        <w:t>PARA LA ADQUISICIÓN DE PLACAS CON SU RESPECTIVA CALCOMANÍA DE TRANSPORTE PRIVADO: AUTOMÓVIL, CAMIÓN, AUTOBÚS, VEHÍCULO ECOLÓGICO Y CAPACIDADES DIFERENTES; Y</w:t>
      </w:r>
      <w:r w:rsidR="00C03965">
        <w:rPr>
          <w:rFonts w:ascii="ColaborateLight" w:hAnsi="ColaborateLight" w:cs="Arial"/>
          <w:b/>
          <w:bCs/>
        </w:rPr>
        <w:t xml:space="preserve"> </w:t>
      </w:r>
      <w:r w:rsidR="00C03965" w:rsidRPr="00C03965">
        <w:rPr>
          <w:rFonts w:ascii="ColaborateLight" w:hAnsi="ColaborateLight" w:cs="Arial"/>
          <w:b/>
          <w:bCs/>
        </w:rPr>
        <w:t>PLACAS DE TRANSPORTE PRIVADO MOTOCICLETA Y REMOLQUE, PARA LA SECRETARIA DE MOVILIDAD.</w:t>
      </w:r>
      <w:r w:rsidRPr="00370BA3">
        <w:rPr>
          <w:rFonts w:ascii="ColaborateLight" w:hAnsi="ColaborateLight" w:cs="Arial"/>
          <w:b/>
          <w:bCs/>
        </w:rPr>
        <w:t xml:space="preserve">, </w:t>
      </w:r>
      <w:r w:rsidRPr="00370BA3">
        <w:rPr>
          <w:rFonts w:ascii="ColaborateLight" w:hAnsi="ColaborateLight" w:cs="Arial"/>
        </w:rPr>
        <w:t>emite las siguientes:</w:t>
      </w:r>
    </w:p>
    <w:p w14:paraId="0087933B" w14:textId="6C27E565" w:rsidR="00ED51E4" w:rsidRDefault="00ED51E4" w:rsidP="00370BA3">
      <w:pPr>
        <w:spacing w:after="0" w:line="240" w:lineRule="auto"/>
        <w:jc w:val="both"/>
        <w:rPr>
          <w:rFonts w:ascii="ColaborateLight" w:hAnsi="ColaborateLight" w:cs="Arial"/>
        </w:rPr>
      </w:pPr>
    </w:p>
    <w:p w14:paraId="51983EEA" w14:textId="77777777" w:rsidR="00ED51E4" w:rsidRPr="00370BA3" w:rsidRDefault="00ED51E4" w:rsidP="00370BA3">
      <w:pPr>
        <w:spacing w:after="0" w:line="240" w:lineRule="auto"/>
        <w:jc w:val="both"/>
        <w:rPr>
          <w:rFonts w:ascii="ColaborateLight" w:eastAsia="Arial" w:hAnsi="ColaborateLight" w:cs="Arial"/>
          <w:bCs/>
        </w:rPr>
      </w:pPr>
    </w:p>
    <w:p w14:paraId="6E585221" w14:textId="77777777" w:rsidR="00953FD8" w:rsidRPr="001F3700" w:rsidRDefault="00953FD8" w:rsidP="00AD2219">
      <w:pPr>
        <w:tabs>
          <w:tab w:val="left" w:pos="0"/>
        </w:tabs>
        <w:spacing w:after="0" w:line="240" w:lineRule="auto"/>
        <w:jc w:val="both"/>
        <w:outlineLvl w:val="0"/>
        <w:rPr>
          <w:rFonts w:ascii="ColaborateLight" w:hAnsi="ColaborateLight" w:cs="Arial"/>
          <w:b/>
          <w:bCs/>
        </w:rPr>
      </w:pPr>
    </w:p>
    <w:p w14:paraId="5F10059F" w14:textId="58B279B0" w:rsidR="00297B04" w:rsidRDefault="00051901" w:rsidP="00370BA3">
      <w:pPr>
        <w:spacing w:after="0" w:line="240" w:lineRule="auto"/>
        <w:jc w:val="center"/>
        <w:rPr>
          <w:rFonts w:ascii="ColaborateLight" w:hAnsi="ColaborateLight" w:cs="Arial"/>
          <w:b/>
          <w:bCs/>
        </w:rPr>
      </w:pPr>
      <w:r w:rsidRPr="001F3700">
        <w:rPr>
          <w:rFonts w:ascii="ColaborateLight" w:hAnsi="ColaborateLight" w:cs="Arial"/>
          <w:b/>
          <w:bCs/>
        </w:rPr>
        <w:t>B  A  S  E  S</w:t>
      </w:r>
    </w:p>
    <w:p w14:paraId="51F3373E" w14:textId="7A9B2B59" w:rsidR="00ED51E4" w:rsidRDefault="00ED51E4" w:rsidP="00370BA3">
      <w:pPr>
        <w:spacing w:after="0" w:line="240" w:lineRule="auto"/>
        <w:jc w:val="center"/>
        <w:rPr>
          <w:rFonts w:ascii="ColaborateLight" w:hAnsi="ColaborateLight" w:cs="Arial"/>
          <w:b/>
          <w:bCs/>
        </w:rPr>
      </w:pPr>
    </w:p>
    <w:p w14:paraId="2DDAEFC4" w14:textId="77777777" w:rsidR="00ED51E4" w:rsidRDefault="00ED51E4" w:rsidP="00370BA3">
      <w:pPr>
        <w:spacing w:after="0" w:line="240" w:lineRule="auto"/>
        <w:jc w:val="center"/>
        <w:rPr>
          <w:rFonts w:ascii="ColaborateLight" w:hAnsi="ColaborateLight" w:cs="Arial"/>
          <w:b/>
          <w:bCs/>
        </w:rPr>
      </w:pPr>
    </w:p>
    <w:p w14:paraId="3EA6131D" w14:textId="77777777" w:rsidR="001F3700" w:rsidRPr="001F3700" w:rsidRDefault="001F3700" w:rsidP="00AD2219">
      <w:pPr>
        <w:spacing w:after="0" w:line="240" w:lineRule="auto"/>
        <w:jc w:val="center"/>
        <w:rPr>
          <w:rFonts w:ascii="ColaborateLight" w:hAnsi="ColaborateLight" w:cs="Arial"/>
          <w:b/>
          <w:bCs/>
        </w:rPr>
      </w:pPr>
    </w:p>
    <w:p w14:paraId="4CCCE824" w14:textId="77777777" w:rsidR="00051901" w:rsidRPr="001F3700" w:rsidRDefault="00051901" w:rsidP="00AD2219">
      <w:pPr>
        <w:shd w:val="clear" w:color="auto" w:fill="BFBFBF"/>
        <w:spacing w:after="0" w:line="240" w:lineRule="auto"/>
        <w:rPr>
          <w:rFonts w:ascii="ColaborateLight" w:hAnsi="ColaborateLight" w:cs="Arial"/>
          <w:b/>
          <w:bCs/>
        </w:rPr>
      </w:pPr>
      <w:r w:rsidRPr="001F3700">
        <w:rPr>
          <w:rFonts w:ascii="ColaborateLight" w:hAnsi="ColaborateLight" w:cs="Arial"/>
          <w:b/>
          <w:bCs/>
        </w:rPr>
        <w:t>1.</w:t>
      </w:r>
      <w:r w:rsidRPr="001F3700">
        <w:rPr>
          <w:rFonts w:ascii="ColaborateLight" w:hAnsi="ColaborateLight" w:cs="Arial"/>
          <w:b/>
          <w:bCs/>
        </w:rPr>
        <w:tab/>
        <w:t xml:space="preserve">INFORMACIÓN ESPECÍFICA DE LOS BIENES, ARRENDAMIENTOS O SERVICIOS A ADQUIRIR. </w:t>
      </w:r>
    </w:p>
    <w:p w14:paraId="4F03C7AD" w14:textId="77777777" w:rsidR="00297B04" w:rsidRPr="001F3700" w:rsidRDefault="00297B04" w:rsidP="00AD2219">
      <w:pPr>
        <w:spacing w:after="0" w:line="240" w:lineRule="auto"/>
        <w:rPr>
          <w:rFonts w:ascii="ColaborateLight" w:hAnsi="ColaborateLight" w:cs="Arial"/>
          <w:b/>
          <w:bCs/>
        </w:rPr>
      </w:pPr>
    </w:p>
    <w:p w14:paraId="5576B2CB" w14:textId="2A2D7178" w:rsidR="004B3825" w:rsidRPr="001F3700" w:rsidRDefault="00051901" w:rsidP="008C402E">
      <w:pPr>
        <w:pStyle w:val="Prrafodelista"/>
        <w:numPr>
          <w:ilvl w:val="1"/>
          <w:numId w:val="20"/>
        </w:numPr>
        <w:ind w:left="0" w:firstLine="0"/>
        <w:rPr>
          <w:rFonts w:ascii="ColaborateLight" w:hAnsi="ColaborateLight" w:cs="Arial"/>
          <w:b/>
          <w:bCs/>
          <w:sz w:val="22"/>
          <w:szCs w:val="22"/>
        </w:rPr>
      </w:pPr>
      <w:r w:rsidRPr="001F3700">
        <w:rPr>
          <w:rFonts w:ascii="ColaborateLight" w:hAnsi="ColaborateLight" w:cs="Arial"/>
          <w:b/>
          <w:bCs/>
          <w:sz w:val="22"/>
          <w:szCs w:val="22"/>
        </w:rPr>
        <w:t>OBJETO, DESCRIPCIÓN Y CANTIDAD. (ANEXO NÚMERO 1 TÉCNICO)</w:t>
      </w:r>
    </w:p>
    <w:p w14:paraId="2C66CB22" w14:textId="77777777" w:rsidR="00AD2219" w:rsidRPr="001F3700" w:rsidRDefault="00AD2219" w:rsidP="00AD2219">
      <w:pPr>
        <w:spacing w:after="0" w:line="240" w:lineRule="auto"/>
        <w:rPr>
          <w:rFonts w:ascii="ColaborateLight" w:hAnsi="ColaborateLight" w:cs="Arial"/>
          <w:b/>
          <w:bCs/>
        </w:rPr>
      </w:pPr>
    </w:p>
    <w:p w14:paraId="53344B46" w14:textId="62E9103F" w:rsidR="00051901" w:rsidRPr="001F3700" w:rsidRDefault="00051901" w:rsidP="00FE3A47">
      <w:pPr>
        <w:spacing w:after="0" w:line="240" w:lineRule="auto"/>
        <w:rPr>
          <w:rFonts w:ascii="ColaborateLight" w:hAnsi="ColaborateLight" w:cs="Arial"/>
          <w:b/>
          <w:bCs/>
        </w:rPr>
      </w:pPr>
      <w:r w:rsidRPr="001F3700">
        <w:rPr>
          <w:rFonts w:ascii="ColaborateLight" w:hAnsi="ColaborateLight" w:cs="Arial"/>
          <w:b/>
          <w:bCs/>
        </w:rPr>
        <w:t>OBJETO:</w:t>
      </w:r>
    </w:p>
    <w:p w14:paraId="22212C90" w14:textId="77777777" w:rsidR="004B3825" w:rsidRPr="001F3700" w:rsidRDefault="004B3825" w:rsidP="00FE3A47">
      <w:pPr>
        <w:spacing w:after="0" w:line="240" w:lineRule="auto"/>
        <w:rPr>
          <w:rFonts w:ascii="ColaborateLight" w:hAnsi="ColaborateLight" w:cs="Arial"/>
          <w:b/>
          <w:bCs/>
          <w:u w:val="single"/>
        </w:rPr>
      </w:pPr>
    </w:p>
    <w:p w14:paraId="45227D4E" w14:textId="625672AF" w:rsidR="00370BA3" w:rsidRDefault="00051901" w:rsidP="00370BA3">
      <w:pPr>
        <w:spacing w:after="0" w:line="240" w:lineRule="auto"/>
        <w:jc w:val="both"/>
        <w:rPr>
          <w:rFonts w:ascii="ColaborateLight" w:eastAsia="Arial" w:hAnsi="ColaborateLight" w:cs="Arial"/>
          <w:bCs/>
        </w:rPr>
      </w:pPr>
      <w:r w:rsidRPr="00FA38A9">
        <w:rPr>
          <w:rFonts w:ascii="ColaborateLight" w:hAnsi="ColaborateLight" w:cs="Arial"/>
          <w:bCs/>
        </w:rPr>
        <w:t>El objeto de la presente licitación es</w:t>
      </w:r>
      <w:r w:rsidRPr="00FA38A9">
        <w:rPr>
          <w:rFonts w:ascii="ColaborateLight" w:hAnsi="ColaborateLight" w:cs="Arial"/>
          <w:b/>
          <w:bCs/>
        </w:rPr>
        <w:t xml:space="preserve"> </w:t>
      </w:r>
      <w:r w:rsidR="00C03965" w:rsidRPr="00C03965">
        <w:rPr>
          <w:rFonts w:ascii="ColaborateLight" w:hAnsi="ColaborateLight" w:cs="Arial"/>
          <w:b/>
          <w:bCs/>
        </w:rPr>
        <w:t>PARA LA ADQUISICIÓN DE PLACAS CON SU RESPECTIVA CALCOMANÍA DE TRANSPORTE PRIVADO: AUTOMÓVIL, CAMIÓN, AUTOBÚS, VEHÍCULO ECOLÓGICO Y CAPACIDADES DIFERENTES; Y PLACAS DE TRANSPORTE PRIVADO MOTOCICLETA Y REMOLQUE, PARA LA SECRETARIA DE MOVILIDAD.</w:t>
      </w:r>
    </w:p>
    <w:p w14:paraId="3D1B745C" w14:textId="14DEDF20" w:rsidR="00FE3A47" w:rsidRPr="00370BA3" w:rsidRDefault="00AD13D8" w:rsidP="00370BA3">
      <w:pPr>
        <w:spacing w:after="0" w:line="240" w:lineRule="auto"/>
        <w:jc w:val="center"/>
        <w:rPr>
          <w:rFonts w:ascii="ColaborateLight" w:eastAsia="Arial" w:hAnsi="ColaborateLight" w:cs="Arial"/>
          <w:bCs/>
        </w:rPr>
      </w:pPr>
      <w:r w:rsidRPr="00FA38A9">
        <w:rPr>
          <w:rFonts w:ascii="ColaborateLight" w:hAnsi="ColaborateLight" w:cs="Arial"/>
        </w:rPr>
        <w:t xml:space="preserve"> </w:t>
      </w:r>
    </w:p>
    <w:p w14:paraId="786E7B58" w14:textId="77777777" w:rsidR="003D1802" w:rsidRPr="00CB66F8" w:rsidRDefault="003D1802" w:rsidP="003D1802">
      <w:pPr>
        <w:spacing w:after="0" w:line="240" w:lineRule="auto"/>
        <w:jc w:val="both"/>
        <w:rPr>
          <w:rFonts w:ascii="ColaborateLight" w:hAnsi="ColaborateLight" w:cs="Arial"/>
          <w:bCs/>
        </w:rPr>
      </w:pPr>
      <w:r w:rsidRPr="00CB66F8">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CB66F8">
        <w:rPr>
          <w:rFonts w:ascii="ColaborateLight" w:hAnsi="ColaborateLight" w:cs="Arial"/>
          <w:b/>
          <w:bCs/>
        </w:rPr>
        <w:t>ANEXO NÚMERO 1 TÉCNICO</w:t>
      </w:r>
      <w:r w:rsidRPr="00CB66F8">
        <w:rPr>
          <w:rFonts w:ascii="ColaborateLight" w:hAnsi="ColaborateLight" w:cs="Arial"/>
          <w:bCs/>
        </w:rPr>
        <w:t>, el cual forma parte integrante de estas bases.</w:t>
      </w:r>
    </w:p>
    <w:p w14:paraId="417ECF70" w14:textId="77777777" w:rsidR="003D1802" w:rsidRPr="002D065F" w:rsidRDefault="003D1802" w:rsidP="003D1802">
      <w:pPr>
        <w:spacing w:after="0" w:line="240" w:lineRule="auto"/>
        <w:jc w:val="both"/>
        <w:rPr>
          <w:rFonts w:ascii="Tw Cen MT" w:hAnsi="Tw Cen MT" w:cs="Arial"/>
          <w:bCs/>
        </w:rPr>
      </w:pPr>
    </w:p>
    <w:p w14:paraId="43273FF9" w14:textId="2A5AD5E8" w:rsidR="00363AB1" w:rsidRPr="003D1802" w:rsidRDefault="003D1802" w:rsidP="003D1802">
      <w:pPr>
        <w:spacing w:after="0" w:line="240" w:lineRule="auto"/>
        <w:rPr>
          <w:rFonts w:ascii="Tw Cen MT" w:hAnsi="Tw Cen MT" w:cs="Arial"/>
          <w:b/>
          <w:bCs/>
        </w:rPr>
      </w:pPr>
      <w:r w:rsidRPr="002D065F">
        <w:rPr>
          <w:rFonts w:ascii="Tw Cen MT" w:hAnsi="Tw Cen MT" w:cs="Arial"/>
          <w:b/>
          <w:bCs/>
        </w:rPr>
        <w:t xml:space="preserve">La adjudicación de esta Licitación será </w:t>
      </w:r>
      <w:r w:rsidRPr="00AD248C">
        <w:rPr>
          <w:rFonts w:ascii="Tw Cen MT" w:hAnsi="Tw Cen MT" w:cs="Arial"/>
          <w:b/>
          <w:bCs/>
        </w:rPr>
        <w:t>por PARTIDA UNICA.</w:t>
      </w:r>
    </w:p>
    <w:p w14:paraId="1FB9695E" w14:textId="77777777" w:rsidR="00363AB1" w:rsidRPr="001F3700" w:rsidRDefault="00363AB1" w:rsidP="00051901">
      <w:pPr>
        <w:pStyle w:val="Textoindependiente21"/>
        <w:rPr>
          <w:rFonts w:ascii="ColaborateLight" w:hAnsi="ColaborateLight"/>
          <w:lang w:val="es-MX"/>
        </w:rPr>
      </w:pPr>
    </w:p>
    <w:p w14:paraId="3114609A" w14:textId="77777777" w:rsidR="00ED51E4" w:rsidRDefault="00ED51E4" w:rsidP="00E6710C">
      <w:pPr>
        <w:spacing w:after="0" w:line="240" w:lineRule="auto"/>
        <w:jc w:val="both"/>
        <w:rPr>
          <w:rFonts w:ascii="ColaborateLight" w:eastAsia="Times New Roman" w:hAnsi="ColaborateLight" w:cs="Arial"/>
          <w:b/>
          <w:bCs/>
          <w:lang w:eastAsia="es-ES"/>
        </w:rPr>
      </w:pPr>
    </w:p>
    <w:p w14:paraId="7EB8BB89" w14:textId="77777777" w:rsidR="00ED51E4" w:rsidRDefault="00ED51E4" w:rsidP="00E6710C">
      <w:pPr>
        <w:spacing w:after="0" w:line="240" w:lineRule="auto"/>
        <w:jc w:val="both"/>
        <w:rPr>
          <w:rFonts w:ascii="ColaborateLight" w:eastAsia="Times New Roman" w:hAnsi="ColaborateLight" w:cs="Arial"/>
          <w:b/>
          <w:bCs/>
          <w:lang w:eastAsia="es-ES"/>
        </w:rPr>
      </w:pPr>
    </w:p>
    <w:p w14:paraId="55700C9E" w14:textId="77777777" w:rsidR="00ED51E4" w:rsidRDefault="00ED51E4" w:rsidP="00E6710C">
      <w:pPr>
        <w:spacing w:after="0" w:line="240" w:lineRule="auto"/>
        <w:jc w:val="both"/>
        <w:rPr>
          <w:rFonts w:ascii="ColaborateLight" w:eastAsia="Times New Roman" w:hAnsi="ColaborateLight" w:cs="Arial"/>
          <w:b/>
          <w:bCs/>
          <w:lang w:eastAsia="es-ES"/>
        </w:rPr>
      </w:pPr>
    </w:p>
    <w:p w14:paraId="28006CE4" w14:textId="77777777" w:rsidR="00ED51E4" w:rsidRDefault="00ED51E4" w:rsidP="00E6710C">
      <w:pPr>
        <w:spacing w:after="0" w:line="240" w:lineRule="auto"/>
        <w:jc w:val="both"/>
        <w:rPr>
          <w:rFonts w:ascii="ColaborateLight" w:eastAsia="Times New Roman" w:hAnsi="ColaborateLight" w:cs="Arial"/>
          <w:b/>
          <w:bCs/>
          <w:lang w:eastAsia="es-ES"/>
        </w:rPr>
      </w:pPr>
    </w:p>
    <w:p w14:paraId="3EC1B5E0" w14:textId="77777777" w:rsidR="00ED51E4" w:rsidRDefault="00ED51E4" w:rsidP="00E6710C">
      <w:pPr>
        <w:spacing w:after="0" w:line="240" w:lineRule="auto"/>
        <w:jc w:val="both"/>
        <w:rPr>
          <w:rFonts w:ascii="ColaborateLight" w:eastAsia="Times New Roman" w:hAnsi="ColaborateLight" w:cs="Arial"/>
          <w:b/>
          <w:bCs/>
          <w:lang w:eastAsia="es-ES"/>
        </w:rPr>
      </w:pPr>
    </w:p>
    <w:p w14:paraId="324FAE5F" w14:textId="77777777" w:rsidR="00ED51E4" w:rsidRDefault="00ED51E4" w:rsidP="00E6710C">
      <w:pPr>
        <w:spacing w:after="0" w:line="240" w:lineRule="auto"/>
        <w:jc w:val="both"/>
        <w:rPr>
          <w:rFonts w:ascii="ColaborateLight" w:eastAsia="Times New Roman" w:hAnsi="ColaborateLight" w:cs="Arial"/>
          <w:b/>
          <w:bCs/>
          <w:lang w:eastAsia="es-ES"/>
        </w:rPr>
      </w:pPr>
    </w:p>
    <w:p w14:paraId="1AE27C6B" w14:textId="77777777" w:rsidR="00ED51E4" w:rsidRDefault="00ED51E4" w:rsidP="00E6710C">
      <w:pPr>
        <w:spacing w:after="0" w:line="240" w:lineRule="auto"/>
        <w:jc w:val="both"/>
        <w:rPr>
          <w:rFonts w:ascii="ColaborateLight" w:eastAsia="Times New Roman" w:hAnsi="ColaborateLight" w:cs="Arial"/>
          <w:b/>
          <w:bCs/>
          <w:lang w:eastAsia="es-ES"/>
        </w:rPr>
      </w:pPr>
    </w:p>
    <w:p w14:paraId="110ACAE4" w14:textId="77777777" w:rsidR="00ED51E4" w:rsidRDefault="00ED51E4" w:rsidP="00E6710C">
      <w:pPr>
        <w:spacing w:after="0" w:line="240" w:lineRule="auto"/>
        <w:jc w:val="both"/>
        <w:rPr>
          <w:rFonts w:ascii="ColaborateLight" w:eastAsia="Times New Roman" w:hAnsi="ColaborateLight" w:cs="Arial"/>
          <w:b/>
          <w:bCs/>
          <w:lang w:eastAsia="es-ES"/>
        </w:rPr>
      </w:pPr>
    </w:p>
    <w:p w14:paraId="7F72A7AE" w14:textId="7DCBDDD9" w:rsidR="00FE072B" w:rsidRDefault="00FE072B" w:rsidP="00E6710C">
      <w:pPr>
        <w:spacing w:after="0" w:line="240" w:lineRule="auto"/>
        <w:jc w:val="both"/>
        <w:rPr>
          <w:rFonts w:ascii="ColaborateLight" w:eastAsia="Times New Roman" w:hAnsi="ColaborateLight" w:cs="Arial"/>
          <w:b/>
          <w:bCs/>
          <w:lang w:eastAsia="es-ES"/>
        </w:rPr>
      </w:pPr>
      <w:r w:rsidRPr="001F3700">
        <w:rPr>
          <w:rFonts w:ascii="ColaborateLight" w:eastAsia="Times New Roman" w:hAnsi="ColaborateLight" w:cs="Arial"/>
          <w:b/>
          <w:bCs/>
          <w:lang w:eastAsia="es-ES"/>
        </w:rPr>
        <w:t>RESUMEN DE ANEXO NÚMERO 1 TÉCNICO:</w:t>
      </w:r>
    </w:p>
    <w:p w14:paraId="4B802227" w14:textId="77777777" w:rsidR="00BB4FAD" w:rsidRPr="00E6710C" w:rsidRDefault="00BB4FAD" w:rsidP="00E6710C">
      <w:pPr>
        <w:spacing w:after="0" w:line="240" w:lineRule="auto"/>
        <w:jc w:val="both"/>
        <w:rPr>
          <w:rFonts w:ascii="ColaborateLight" w:eastAsia="Times New Roman" w:hAnsi="ColaborateLight" w:cs="Arial"/>
          <w:b/>
          <w:bCs/>
          <w:lang w:eastAsia="es-ES"/>
        </w:rPr>
      </w:pPr>
    </w:p>
    <w:tbl>
      <w:tblPr>
        <w:tblStyle w:val="Tablaconcuadrcula"/>
        <w:tblW w:w="0" w:type="auto"/>
        <w:tblLook w:val="04A0" w:firstRow="1" w:lastRow="0" w:firstColumn="1" w:lastColumn="0" w:noHBand="0" w:noVBand="1"/>
      </w:tblPr>
      <w:tblGrid>
        <w:gridCol w:w="1365"/>
        <w:gridCol w:w="1365"/>
        <w:gridCol w:w="1072"/>
        <w:gridCol w:w="2946"/>
        <w:gridCol w:w="2692"/>
      </w:tblGrid>
      <w:tr w:rsidR="00444C3D" w:rsidRPr="00BB281C" w14:paraId="3451DAD8" w14:textId="77777777" w:rsidTr="00444C3D">
        <w:tc>
          <w:tcPr>
            <w:tcW w:w="1365" w:type="dxa"/>
            <w:shd w:val="clear" w:color="auto" w:fill="D9D9D9" w:themeFill="background1" w:themeFillShade="D9"/>
            <w:vAlign w:val="center"/>
          </w:tcPr>
          <w:p w14:paraId="400C6898" w14:textId="342CCA6E" w:rsidR="00444C3D" w:rsidRPr="00ED51E4" w:rsidRDefault="00444C3D" w:rsidP="00327DE0">
            <w:pPr>
              <w:jc w:val="center"/>
              <w:rPr>
                <w:rFonts w:ascii="ColaborateLight" w:hAnsi="ColaborateLight" w:cs="Arial"/>
                <w:b/>
                <w:sz w:val="16"/>
                <w:szCs w:val="16"/>
              </w:rPr>
            </w:pPr>
            <w:r>
              <w:rPr>
                <w:rFonts w:ascii="ColaborateLight" w:hAnsi="ColaborateLight" w:cs="Arial"/>
                <w:b/>
                <w:sz w:val="16"/>
                <w:szCs w:val="16"/>
              </w:rPr>
              <w:t>PARTIDA</w:t>
            </w:r>
          </w:p>
        </w:tc>
        <w:tc>
          <w:tcPr>
            <w:tcW w:w="1365" w:type="dxa"/>
            <w:shd w:val="clear" w:color="auto" w:fill="D9D9D9" w:themeFill="background1" w:themeFillShade="D9"/>
            <w:vAlign w:val="center"/>
          </w:tcPr>
          <w:p w14:paraId="72E3C2D9" w14:textId="539CC3B2" w:rsidR="00444C3D" w:rsidRPr="00ED51E4" w:rsidRDefault="00444C3D" w:rsidP="00327DE0">
            <w:pPr>
              <w:jc w:val="center"/>
              <w:rPr>
                <w:rFonts w:ascii="ColaborateLight" w:hAnsi="ColaborateLight" w:cs="Arial"/>
                <w:b/>
                <w:sz w:val="16"/>
                <w:szCs w:val="16"/>
              </w:rPr>
            </w:pPr>
            <w:r w:rsidRPr="00ED51E4">
              <w:rPr>
                <w:rFonts w:ascii="ColaborateLight" w:hAnsi="ColaborateLight" w:cs="Arial"/>
                <w:b/>
                <w:sz w:val="16"/>
                <w:szCs w:val="16"/>
              </w:rPr>
              <w:t>CANTIDAD</w:t>
            </w:r>
          </w:p>
        </w:tc>
        <w:tc>
          <w:tcPr>
            <w:tcW w:w="1072" w:type="dxa"/>
            <w:shd w:val="clear" w:color="auto" w:fill="D9D9D9" w:themeFill="background1" w:themeFillShade="D9"/>
            <w:vAlign w:val="center"/>
          </w:tcPr>
          <w:p w14:paraId="26B6EE1A" w14:textId="70EA14AD" w:rsidR="00444C3D" w:rsidRPr="00ED51E4" w:rsidRDefault="00444C3D" w:rsidP="00327DE0">
            <w:pPr>
              <w:jc w:val="center"/>
              <w:rPr>
                <w:rFonts w:ascii="ColaborateLight" w:hAnsi="ColaborateLight" w:cs="Arial"/>
                <w:b/>
                <w:sz w:val="16"/>
                <w:szCs w:val="16"/>
              </w:rPr>
            </w:pPr>
            <w:r w:rsidRPr="00ED51E4">
              <w:rPr>
                <w:rFonts w:ascii="ColaborateLight" w:hAnsi="ColaborateLight" w:cs="Arial"/>
                <w:b/>
                <w:sz w:val="16"/>
                <w:szCs w:val="16"/>
              </w:rPr>
              <w:t>UNIDAD DE MEDIDA</w:t>
            </w:r>
          </w:p>
        </w:tc>
        <w:tc>
          <w:tcPr>
            <w:tcW w:w="2946" w:type="dxa"/>
            <w:shd w:val="clear" w:color="auto" w:fill="D9D9D9" w:themeFill="background1" w:themeFillShade="D9"/>
            <w:vAlign w:val="center"/>
          </w:tcPr>
          <w:p w14:paraId="52D92B3E" w14:textId="77777777" w:rsidR="00444C3D" w:rsidRPr="00ED51E4" w:rsidRDefault="00444C3D" w:rsidP="00327DE0">
            <w:pPr>
              <w:jc w:val="center"/>
              <w:rPr>
                <w:rFonts w:ascii="ColaborateLight" w:hAnsi="ColaborateLight" w:cs="Arial"/>
                <w:b/>
                <w:sz w:val="16"/>
                <w:szCs w:val="16"/>
              </w:rPr>
            </w:pPr>
            <w:r w:rsidRPr="00ED51E4">
              <w:rPr>
                <w:rFonts w:ascii="ColaborateLight" w:hAnsi="ColaborateLight" w:cs="Arial"/>
                <w:b/>
                <w:sz w:val="16"/>
                <w:szCs w:val="16"/>
              </w:rPr>
              <w:t>CONCEPTO</w:t>
            </w:r>
          </w:p>
        </w:tc>
        <w:tc>
          <w:tcPr>
            <w:tcW w:w="2692" w:type="dxa"/>
            <w:shd w:val="clear" w:color="auto" w:fill="D9D9D9" w:themeFill="background1" w:themeFillShade="D9"/>
            <w:vAlign w:val="center"/>
          </w:tcPr>
          <w:p w14:paraId="705CD485" w14:textId="77777777" w:rsidR="00444C3D" w:rsidRPr="00ED51E4" w:rsidRDefault="00444C3D" w:rsidP="00327DE0">
            <w:pPr>
              <w:jc w:val="center"/>
              <w:rPr>
                <w:rFonts w:ascii="ColaborateLight" w:hAnsi="ColaborateLight" w:cs="Arial"/>
                <w:b/>
                <w:sz w:val="16"/>
                <w:szCs w:val="16"/>
              </w:rPr>
            </w:pPr>
            <w:r w:rsidRPr="00ED51E4">
              <w:rPr>
                <w:rFonts w:ascii="ColaborateLight" w:hAnsi="ColaborateLight" w:cs="Arial"/>
                <w:b/>
                <w:sz w:val="16"/>
                <w:szCs w:val="16"/>
              </w:rPr>
              <w:t>ESPECIFICACIONES</w:t>
            </w:r>
          </w:p>
        </w:tc>
      </w:tr>
      <w:tr w:rsidR="00444C3D" w:rsidRPr="00BB281C" w14:paraId="3F1F6711" w14:textId="77777777" w:rsidTr="00444C3D">
        <w:trPr>
          <w:trHeight w:val="774"/>
        </w:trPr>
        <w:tc>
          <w:tcPr>
            <w:tcW w:w="1365" w:type="dxa"/>
            <w:vMerge w:val="restart"/>
            <w:vAlign w:val="center"/>
          </w:tcPr>
          <w:p w14:paraId="49866BFA" w14:textId="28A79209" w:rsidR="00444C3D" w:rsidRPr="00444C3D" w:rsidRDefault="00444C3D" w:rsidP="00ED51E4">
            <w:pPr>
              <w:jc w:val="center"/>
              <w:rPr>
                <w:rFonts w:ascii="ColaborateLight" w:hAnsi="ColaborateLight" w:cs="Arial"/>
                <w:b/>
                <w:bCs/>
                <w:sz w:val="16"/>
                <w:szCs w:val="16"/>
              </w:rPr>
            </w:pPr>
            <w:r w:rsidRPr="00444C3D">
              <w:rPr>
                <w:rFonts w:ascii="ColaborateLight" w:hAnsi="ColaborateLight" w:cs="Arial"/>
                <w:b/>
                <w:bCs/>
                <w:sz w:val="16"/>
                <w:szCs w:val="16"/>
              </w:rPr>
              <w:t>ÚNICA</w:t>
            </w:r>
          </w:p>
        </w:tc>
        <w:tc>
          <w:tcPr>
            <w:tcW w:w="1365" w:type="dxa"/>
            <w:vAlign w:val="center"/>
          </w:tcPr>
          <w:p w14:paraId="434552EE" w14:textId="37155C65" w:rsidR="00444C3D" w:rsidRPr="00ED51E4" w:rsidRDefault="00444C3D" w:rsidP="00ED51E4">
            <w:pPr>
              <w:jc w:val="center"/>
              <w:rPr>
                <w:rFonts w:ascii="ColaborateLight" w:hAnsi="ColaborateLight" w:cs="Arial"/>
                <w:sz w:val="16"/>
                <w:szCs w:val="16"/>
                <w:lang w:eastAsia="es-MX"/>
              </w:rPr>
            </w:pPr>
            <w:r w:rsidRPr="00ED51E4">
              <w:rPr>
                <w:rFonts w:ascii="ColaborateLight" w:hAnsi="ColaborateLight" w:cs="Arial"/>
                <w:sz w:val="16"/>
                <w:szCs w:val="16"/>
              </w:rPr>
              <w:t>19,980</w:t>
            </w:r>
          </w:p>
        </w:tc>
        <w:tc>
          <w:tcPr>
            <w:tcW w:w="1072" w:type="dxa"/>
            <w:vAlign w:val="center"/>
          </w:tcPr>
          <w:p w14:paraId="558B52B8" w14:textId="77777777" w:rsidR="00444C3D" w:rsidRPr="00ED51E4" w:rsidRDefault="00444C3D" w:rsidP="00ED51E4">
            <w:pPr>
              <w:jc w:val="center"/>
              <w:rPr>
                <w:rFonts w:ascii="ColaborateLight" w:hAnsi="ColaborateLight" w:cs="Arial"/>
                <w:sz w:val="16"/>
                <w:szCs w:val="16"/>
              </w:rPr>
            </w:pPr>
            <w:r w:rsidRPr="00ED51E4">
              <w:rPr>
                <w:rFonts w:ascii="ColaborateLight" w:hAnsi="ColaborateLight" w:cs="Arial"/>
                <w:sz w:val="16"/>
                <w:szCs w:val="16"/>
              </w:rPr>
              <w:t>JUEGOS</w:t>
            </w:r>
          </w:p>
        </w:tc>
        <w:tc>
          <w:tcPr>
            <w:tcW w:w="2946" w:type="dxa"/>
            <w:vAlign w:val="center"/>
          </w:tcPr>
          <w:p w14:paraId="5CF14A03" w14:textId="77777777" w:rsidR="00444C3D" w:rsidRPr="00ED51E4" w:rsidRDefault="00444C3D" w:rsidP="00ED51E4">
            <w:pPr>
              <w:jc w:val="both"/>
              <w:rPr>
                <w:rFonts w:ascii="ColaborateLight" w:hAnsi="ColaborateLight" w:cs="Arial"/>
                <w:sz w:val="16"/>
                <w:szCs w:val="16"/>
              </w:rPr>
            </w:pPr>
            <w:r w:rsidRPr="00ED51E4">
              <w:rPr>
                <w:rFonts w:ascii="ColaborateLight" w:hAnsi="ColaborateLight" w:cs="Arial"/>
                <w:sz w:val="16"/>
                <w:szCs w:val="16"/>
              </w:rPr>
              <w:t>PLACAS PARA TRANSPORTE PRIVADO AUTOMÓVIL CON</w:t>
            </w:r>
            <w:r w:rsidRPr="00ED51E4">
              <w:rPr>
                <w:rFonts w:ascii="ColaborateLight" w:hAnsi="ColaborateLight" w:cs="Arial"/>
                <w:sz w:val="16"/>
                <w:szCs w:val="16"/>
              </w:rPr>
              <w:tab/>
              <w:t xml:space="preserve"> SU RESPECTIVA CALCOMANÍA DE LA SERIE FVF-501-A A LA FWC-500-A.</w:t>
            </w:r>
          </w:p>
        </w:tc>
        <w:tc>
          <w:tcPr>
            <w:tcW w:w="2692" w:type="dxa"/>
            <w:vMerge w:val="restart"/>
            <w:vAlign w:val="center"/>
          </w:tcPr>
          <w:p w14:paraId="2FB147E2" w14:textId="29585BB6" w:rsidR="00444C3D" w:rsidRPr="001E27F7" w:rsidRDefault="00444C3D" w:rsidP="00ED51E4">
            <w:pPr>
              <w:jc w:val="both"/>
              <w:rPr>
                <w:rFonts w:ascii="Arial" w:hAnsi="Arial" w:cs="Arial"/>
                <w:b/>
                <w:sz w:val="16"/>
                <w:szCs w:val="16"/>
                <w:highlight w:val="yellow"/>
              </w:rPr>
            </w:pPr>
            <w:r w:rsidRPr="00A1441C">
              <w:rPr>
                <w:rFonts w:ascii="Tw Cen MT" w:hAnsi="Tw Cen MT" w:cs="Arial"/>
                <w:b/>
                <w:bCs/>
                <w:sz w:val="16"/>
                <w:szCs w:val="16"/>
              </w:rPr>
              <w:t>DE ACUERDO AL ANEXO NÚMERO 1 TÉCNICO</w:t>
            </w:r>
          </w:p>
        </w:tc>
      </w:tr>
      <w:tr w:rsidR="00444C3D" w:rsidRPr="00BB281C" w14:paraId="6DE5F0EB" w14:textId="77777777" w:rsidTr="00444C3D">
        <w:trPr>
          <w:trHeight w:val="731"/>
        </w:trPr>
        <w:tc>
          <w:tcPr>
            <w:tcW w:w="1365" w:type="dxa"/>
            <w:vMerge/>
          </w:tcPr>
          <w:p w14:paraId="41A80EA0" w14:textId="77777777" w:rsidR="00444C3D" w:rsidRPr="00ED51E4" w:rsidRDefault="00444C3D" w:rsidP="00327DE0">
            <w:pPr>
              <w:jc w:val="center"/>
              <w:rPr>
                <w:rFonts w:ascii="ColaborateLight" w:hAnsi="ColaborateLight" w:cs="Arial"/>
                <w:sz w:val="16"/>
                <w:szCs w:val="16"/>
              </w:rPr>
            </w:pPr>
          </w:p>
        </w:tc>
        <w:tc>
          <w:tcPr>
            <w:tcW w:w="1365" w:type="dxa"/>
            <w:vAlign w:val="center"/>
          </w:tcPr>
          <w:p w14:paraId="32C1D955" w14:textId="44E93521" w:rsidR="00444C3D" w:rsidRPr="00ED51E4" w:rsidRDefault="00444C3D" w:rsidP="00327DE0">
            <w:pPr>
              <w:jc w:val="center"/>
              <w:rPr>
                <w:rFonts w:ascii="ColaborateLight" w:hAnsi="ColaborateLight" w:cs="Arial"/>
                <w:sz w:val="16"/>
                <w:szCs w:val="16"/>
                <w:lang w:eastAsia="es-MX"/>
              </w:rPr>
            </w:pPr>
            <w:r w:rsidRPr="00ED51E4">
              <w:rPr>
                <w:rFonts w:ascii="ColaborateLight" w:hAnsi="ColaborateLight" w:cs="Arial"/>
                <w:sz w:val="16"/>
                <w:szCs w:val="16"/>
              </w:rPr>
              <w:t>7,000</w:t>
            </w:r>
          </w:p>
        </w:tc>
        <w:tc>
          <w:tcPr>
            <w:tcW w:w="1072" w:type="dxa"/>
            <w:vAlign w:val="center"/>
          </w:tcPr>
          <w:p w14:paraId="51BB69C5" w14:textId="77777777" w:rsidR="00444C3D" w:rsidRPr="00ED51E4" w:rsidRDefault="00444C3D" w:rsidP="00327DE0">
            <w:pPr>
              <w:jc w:val="center"/>
              <w:rPr>
                <w:rFonts w:ascii="ColaborateLight" w:hAnsi="ColaborateLight" w:cs="Arial"/>
                <w:sz w:val="16"/>
                <w:szCs w:val="16"/>
              </w:rPr>
            </w:pPr>
            <w:r w:rsidRPr="00ED51E4">
              <w:rPr>
                <w:rFonts w:ascii="ColaborateLight" w:hAnsi="ColaborateLight" w:cs="Arial"/>
                <w:sz w:val="16"/>
                <w:szCs w:val="16"/>
              </w:rPr>
              <w:t>JUEGOS</w:t>
            </w:r>
          </w:p>
        </w:tc>
        <w:tc>
          <w:tcPr>
            <w:tcW w:w="2946" w:type="dxa"/>
            <w:vAlign w:val="center"/>
          </w:tcPr>
          <w:p w14:paraId="1DD586E1" w14:textId="77777777" w:rsidR="00444C3D" w:rsidRPr="00ED51E4" w:rsidRDefault="00444C3D" w:rsidP="00327DE0">
            <w:pPr>
              <w:jc w:val="both"/>
              <w:rPr>
                <w:rFonts w:ascii="ColaborateLight" w:hAnsi="ColaborateLight" w:cs="Arial"/>
                <w:sz w:val="16"/>
                <w:szCs w:val="16"/>
                <w:highlight w:val="yellow"/>
              </w:rPr>
            </w:pPr>
            <w:r w:rsidRPr="00ED51E4">
              <w:rPr>
                <w:rFonts w:ascii="ColaborateLight" w:hAnsi="ColaborateLight" w:cs="Arial"/>
                <w:sz w:val="16"/>
                <w:szCs w:val="16"/>
              </w:rPr>
              <w:t>PLACAS PARA TRANSPORTE   PRIVADO CAMIÓN CON SU RESPECTIVA CALCOMANÍA DE LA SERIE FF-2001-A A LA FF-9000-A.</w:t>
            </w:r>
          </w:p>
        </w:tc>
        <w:tc>
          <w:tcPr>
            <w:tcW w:w="2692" w:type="dxa"/>
            <w:vMerge/>
          </w:tcPr>
          <w:p w14:paraId="23A43730" w14:textId="77777777" w:rsidR="00444C3D" w:rsidRPr="00A101B1" w:rsidRDefault="00444C3D" w:rsidP="00327DE0">
            <w:pPr>
              <w:jc w:val="both"/>
              <w:rPr>
                <w:rFonts w:ascii="Arial" w:hAnsi="Arial" w:cs="Arial"/>
                <w:sz w:val="16"/>
                <w:szCs w:val="16"/>
                <w:highlight w:val="yellow"/>
              </w:rPr>
            </w:pPr>
          </w:p>
        </w:tc>
      </w:tr>
      <w:tr w:rsidR="00444C3D" w:rsidRPr="004B2064" w14:paraId="3CA1BC9A" w14:textId="77777777" w:rsidTr="00444C3D">
        <w:trPr>
          <w:trHeight w:val="686"/>
        </w:trPr>
        <w:tc>
          <w:tcPr>
            <w:tcW w:w="1365" w:type="dxa"/>
            <w:vMerge/>
          </w:tcPr>
          <w:p w14:paraId="010510B5" w14:textId="77777777" w:rsidR="00444C3D" w:rsidRPr="00ED51E4" w:rsidRDefault="00444C3D" w:rsidP="00327DE0">
            <w:pPr>
              <w:jc w:val="center"/>
              <w:rPr>
                <w:rFonts w:ascii="ColaborateLight" w:hAnsi="ColaborateLight" w:cs="Arial"/>
                <w:sz w:val="16"/>
                <w:szCs w:val="16"/>
              </w:rPr>
            </w:pPr>
          </w:p>
        </w:tc>
        <w:tc>
          <w:tcPr>
            <w:tcW w:w="1365" w:type="dxa"/>
            <w:vAlign w:val="center"/>
          </w:tcPr>
          <w:p w14:paraId="29586853" w14:textId="6745EF95" w:rsidR="00444C3D" w:rsidRPr="00ED51E4" w:rsidRDefault="00444C3D" w:rsidP="00327DE0">
            <w:pPr>
              <w:jc w:val="center"/>
              <w:rPr>
                <w:rFonts w:ascii="ColaborateLight" w:hAnsi="ColaborateLight" w:cs="Arial"/>
                <w:sz w:val="16"/>
                <w:szCs w:val="16"/>
                <w:lang w:eastAsia="es-MX"/>
              </w:rPr>
            </w:pPr>
            <w:r w:rsidRPr="00ED51E4">
              <w:rPr>
                <w:rFonts w:ascii="ColaborateLight" w:hAnsi="ColaborateLight" w:cs="Arial"/>
                <w:sz w:val="16"/>
                <w:szCs w:val="16"/>
              </w:rPr>
              <w:t>48</w:t>
            </w:r>
          </w:p>
        </w:tc>
        <w:tc>
          <w:tcPr>
            <w:tcW w:w="1072" w:type="dxa"/>
            <w:vAlign w:val="center"/>
          </w:tcPr>
          <w:p w14:paraId="3FA702DB" w14:textId="77777777" w:rsidR="00444C3D" w:rsidRPr="00ED51E4" w:rsidRDefault="00444C3D" w:rsidP="00327DE0">
            <w:pPr>
              <w:jc w:val="center"/>
              <w:rPr>
                <w:rFonts w:ascii="ColaborateLight" w:hAnsi="ColaborateLight" w:cs="Arial"/>
                <w:sz w:val="16"/>
                <w:szCs w:val="16"/>
              </w:rPr>
            </w:pPr>
            <w:r w:rsidRPr="00ED51E4">
              <w:rPr>
                <w:rFonts w:ascii="ColaborateLight" w:hAnsi="ColaborateLight" w:cs="Arial"/>
                <w:sz w:val="16"/>
                <w:szCs w:val="16"/>
              </w:rPr>
              <w:t>JUEGOS</w:t>
            </w:r>
          </w:p>
        </w:tc>
        <w:tc>
          <w:tcPr>
            <w:tcW w:w="2946" w:type="dxa"/>
            <w:vAlign w:val="center"/>
          </w:tcPr>
          <w:p w14:paraId="05256913" w14:textId="77777777" w:rsidR="00444C3D" w:rsidRPr="00ED51E4" w:rsidRDefault="00444C3D" w:rsidP="00327DE0">
            <w:pPr>
              <w:jc w:val="both"/>
              <w:rPr>
                <w:rFonts w:ascii="ColaborateLight" w:hAnsi="ColaborateLight" w:cs="Arial"/>
                <w:sz w:val="16"/>
                <w:szCs w:val="16"/>
              </w:rPr>
            </w:pPr>
            <w:r w:rsidRPr="00ED51E4">
              <w:rPr>
                <w:rFonts w:ascii="ColaborateLight" w:hAnsi="ColaborateLight" w:cs="Arial"/>
                <w:sz w:val="16"/>
                <w:szCs w:val="16"/>
              </w:rPr>
              <w:t>PLACAS PARA TRANSPORTE PRIVADO CAPACIDADES DIFERENTES CON SU RESPECTIVA CALCOMANÍA DE LA SERIE 52-EAU A LA 99-EAU.</w:t>
            </w:r>
          </w:p>
        </w:tc>
        <w:tc>
          <w:tcPr>
            <w:tcW w:w="2692" w:type="dxa"/>
            <w:vMerge/>
          </w:tcPr>
          <w:p w14:paraId="073CA565" w14:textId="77777777" w:rsidR="00444C3D" w:rsidRPr="004B2064" w:rsidRDefault="00444C3D" w:rsidP="00327DE0">
            <w:pPr>
              <w:jc w:val="both"/>
              <w:rPr>
                <w:rFonts w:ascii="Arial" w:hAnsi="Arial" w:cs="Arial"/>
                <w:sz w:val="16"/>
                <w:szCs w:val="16"/>
              </w:rPr>
            </w:pPr>
          </w:p>
        </w:tc>
      </w:tr>
      <w:tr w:rsidR="00444C3D" w:rsidRPr="004B2064" w14:paraId="374C1202" w14:textId="77777777" w:rsidTr="00444C3D">
        <w:trPr>
          <w:trHeight w:val="643"/>
        </w:trPr>
        <w:tc>
          <w:tcPr>
            <w:tcW w:w="1365" w:type="dxa"/>
            <w:vMerge/>
          </w:tcPr>
          <w:p w14:paraId="5B4444A2" w14:textId="77777777" w:rsidR="00444C3D" w:rsidRPr="00ED51E4" w:rsidRDefault="00444C3D" w:rsidP="00327DE0">
            <w:pPr>
              <w:jc w:val="center"/>
              <w:rPr>
                <w:rFonts w:ascii="ColaborateLight" w:hAnsi="ColaborateLight" w:cs="Arial"/>
                <w:sz w:val="16"/>
                <w:szCs w:val="16"/>
              </w:rPr>
            </w:pPr>
          </w:p>
        </w:tc>
        <w:tc>
          <w:tcPr>
            <w:tcW w:w="1365" w:type="dxa"/>
            <w:vAlign w:val="center"/>
          </w:tcPr>
          <w:p w14:paraId="23CD4088" w14:textId="3A5EA09C" w:rsidR="00444C3D" w:rsidRPr="00ED51E4" w:rsidRDefault="00444C3D" w:rsidP="00327DE0">
            <w:pPr>
              <w:jc w:val="center"/>
              <w:rPr>
                <w:rFonts w:ascii="ColaborateLight" w:hAnsi="ColaborateLight" w:cs="Arial"/>
                <w:sz w:val="16"/>
                <w:szCs w:val="16"/>
                <w:lang w:eastAsia="es-MX"/>
              </w:rPr>
            </w:pPr>
            <w:r w:rsidRPr="00ED51E4">
              <w:rPr>
                <w:rFonts w:ascii="ColaborateLight" w:hAnsi="ColaborateLight" w:cs="Arial"/>
                <w:sz w:val="16"/>
                <w:szCs w:val="16"/>
              </w:rPr>
              <w:t>100</w:t>
            </w:r>
          </w:p>
        </w:tc>
        <w:tc>
          <w:tcPr>
            <w:tcW w:w="1072" w:type="dxa"/>
            <w:vAlign w:val="center"/>
          </w:tcPr>
          <w:p w14:paraId="14315A0E" w14:textId="77777777" w:rsidR="00444C3D" w:rsidRPr="00ED51E4" w:rsidRDefault="00444C3D" w:rsidP="00327DE0">
            <w:pPr>
              <w:jc w:val="center"/>
              <w:rPr>
                <w:rFonts w:ascii="ColaborateLight" w:hAnsi="ColaborateLight" w:cs="Arial"/>
                <w:sz w:val="16"/>
                <w:szCs w:val="16"/>
              </w:rPr>
            </w:pPr>
            <w:r w:rsidRPr="00ED51E4">
              <w:rPr>
                <w:rFonts w:ascii="ColaborateLight" w:hAnsi="ColaborateLight" w:cs="Arial"/>
                <w:sz w:val="16"/>
                <w:szCs w:val="16"/>
              </w:rPr>
              <w:t>JUEGOS</w:t>
            </w:r>
          </w:p>
        </w:tc>
        <w:tc>
          <w:tcPr>
            <w:tcW w:w="2946" w:type="dxa"/>
            <w:vAlign w:val="center"/>
          </w:tcPr>
          <w:p w14:paraId="44588ADA" w14:textId="53242169" w:rsidR="00444C3D" w:rsidRPr="00ED51E4" w:rsidRDefault="00444C3D" w:rsidP="00327DE0">
            <w:pPr>
              <w:jc w:val="both"/>
              <w:rPr>
                <w:rFonts w:ascii="ColaborateLight" w:hAnsi="ColaborateLight" w:cs="Arial"/>
                <w:sz w:val="16"/>
                <w:szCs w:val="16"/>
              </w:rPr>
            </w:pPr>
            <w:r w:rsidRPr="00ED51E4">
              <w:rPr>
                <w:rFonts w:ascii="ColaborateLight" w:hAnsi="ColaborateLight" w:cs="Arial"/>
                <w:sz w:val="16"/>
                <w:szCs w:val="16"/>
              </w:rPr>
              <w:t>PLACAS PARA TRANSPORTE PRIVADO VEHÍCULO ECOLÓGICO CON SU RESPECTIVA CALCOMANÍA DE LA SERIE 50H-401 A LA 50H-500.</w:t>
            </w:r>
          </w:p>
        </w:tc>
        <w:tc>
          <w:tcPr>
            <w:tcW w:w="2692" w:type="dxa"/>
            <w:vMerge/>
          </w:tcPr>
          <w:p w14:paraId="13D396C7" w14:textId="77777777" w:rsidR="00444C3D" w:rsidRPr="004B2064" w:rsidRDefault="00444C3D" w:rsidP="00327DE0">
            <w:pPr>
              <w:jc w:val="both"/>
              <w:rPr>
                <w:rFonts w:ascii="Arial" w:hAnsi="Arial" w:cs="Arial"/>
                <w:sz w:val="16"/>
                <w:szCs w:val="16"/>
              </w:rPr>
            </w:pPr>
          </w:p>
        </w:tc>
      </w:tr>
      <w:tr w:rsidR="00444C3D" w:rsidRPr="004B2064" w14:paraId="20923080" w14:textId="77777777" w:rsidTr="00444C3D">
        <w:trPr>
          <w:trHeight w:val="754"/>
        </w:trPr>
        <w:tc>
          <w:tcPr>
            <w:tcW w:w="1365" w:type="dxa"/>
            <w:vMerge/>
          </w:tcPr>
          <w:p w14:paraId="457658DE" w14:textId="77777777" w:rsidR="00444C3D" w:rsidRPr="00ED51E4" w:rsidRDefault="00444C3D" w:rsidP="00327DE0">
            <w:pPr>
              <w:jc w:val="center"/>
              <w:rPr>
                <w:rFonts w:ascii="ColaborateLight" w:hAnsi="ColaborateLight" w:cs="Arial"/>
                <w:sz w:val="16"/>
                <w:szCs w:val="16"/>
              </w:rPr>
            </w:pPr>
          </w:p>
        </w:tc>
        <w:tc>
          <w:tcPr>
            <w:tcW w:w="1365" w:type="dxa"/>
            <w:vAlign w:val="center"/>
          </w:tcPr>
          <w:p w14:paraId="7C5B95AA" w14:textId="6509D67D" w:rsidR="00444C3D" w:rsidRPr="00ED51E4" w:rsidRDefault="00444C3D" w:rsidP="00327DE0">
            <w:pPr>
              <w:jc w:val="center"/>
              <w:rPr>
                <w:rFonts w:ascii="ColaborateLight" w:hAnsi="ColaborateLight" w:cs="Arial"/>
                <w:sz w:val="16"/>
                <w:szCs w:val="16"/>
                <w:lang w:eastAsia="es-MX"/>
              </w:rPr>
            </w:pPr>
            <w:r w:rsidRPr="00ED51E4">
              <w:rPr>
                <w:rFonts w:ascii="ColaborateLight" w:hAnsi="ColaborateLight" w:cs="Arial"/>
                <w:sz w:val="16"/>
                <w:szCs w:val="16"/>
              </w:rPr>
              <w:t>49</w:t>
            </w:r>
          </w:p>
        </w:tc>
        <w:tc>
          <w:tcPr>
            <w:tcW w:w="1072" w:type="dxa"/>
            <w:vAlign w:val="center"/>
          </w:tcPr>
          <w:p w14:paraId="60898AC6" w14:textId="77777777" w:rsidR="00444C3D" w:rsidRPr="00ED51E4" w:rsidRDefault="00444C3D" w:rsidP="00327DE0">
            <w:pPr>
              <w:jc w:val="center"/>
              <w:rPr>
                <w:rFonts w:ascii="ColaborateLight" w:hAnsi="ColaborateLight" w:cs="Arial"/>
                <w:sz w:val="16"/>
                <w:szCs w:val="16"/>
              </w:rPr>
            </w:pPr>
            <w:r w:rsidRPr="00ED51E4">
              <w:rPr>
                <w:rFonts w:ascii="ColaborateLight" w:hAnsi="ColaborateLight" w:cs="Arial"/>
                <w:sz w:val="16"/>
                <w:szCs w:val="16"/>
              </w:rPr>
              <w:t>JUEGOS</w:t>
            </w:r>
          </w:p>
        </w:tc>
        <w:tc>
          <w:tcPr>
            <w:tcW w:w="2946" w:type="dxa"/>
            <w:vAlign w:val="center"/>
          </w:tcPr>
          <w:p w14:paraId="179DBD0D" w14:textId="77777777" w:rsidR="00444C3D" w:rsidRPr="00ED51E4" w:rsidRDefault="00444C3D" w:rsidP="00327DE0">
            <w:pPr>
              <w:jc w:val="both"/>
              <w:rPr>
                <w:rFonts w:ascii="ColaborateLight" w:hAnsi="ColaborateLight" w:cs="Arial"/>
                <w:sz w:val="16"/>
                <w:szCs w:val="16"/>
              </w:rPr>
            </w:pPr>
            <w:r w:rsidRPr="00ED51E4">
              <w:rPr>
                <w:rFonts w:ascii="ColaborateLight" w:hAnsi="ColaborateLight" w:cs="Arial"/>
                <w:sz w:val="16"/>
                <w:szCs w:val="16"/>
              </w:rPr>
              <w:t>PLACAS PARA TRANSPORTE   PRIVADO AUTOBÚS CON SU RESPECTIVA CALCOMANÍA DE LA SERIE 03-DTA-51 A LA 03-DTA-99.</w:t>
            </w:r>
          </w:p>
        </w:tc>
        <w:tc>
          <w:tcPr>
            <w:tcW w:w="2692" w:type="dxa"/>
            <w:vMerge/>
          </w:tcPr>
          <w:p w14:paraId="196A5D83" w14:textId="77777777" w:rsidR="00444C3D" w:rsidRPr="004B2064" w:rsidRDefault="00444C3D" w:rsidP="00327DE0">
            <w:pPr>
              <w:jc w:val="both"/>
              <w:rPr>
                <w:rFonts w:ascii="Arial" w:hAnsi="Arial" w:cs="Arial"/>
                <w:sz w:val="16"/>
                <w:szCs w:val="16"/>
              </w:rPr>
            </w:pPr>
          </w:p>
        </w:tc>
      </w:tr>
      <w:tr w:rsidR="00444C3D" w14:paraId="258891BB" w14:textId="77777777" w:rsidTr="00444C3D">
        <w:trPr>
          <w:trHeight w:val="569"/>
        </w:trPr>
        <w:tc>
          <w:tcPr>
            <w:tcW w:w="1365" w:type="dxa"/>
            <w:vMerge/>
          </w:tcPr>
          <w:p w14:paraId="66932FEC" w14:textId="77777777" w:rsidR="00444C3D" w:rsidRPr="00ED51E4" w:rsidRDefault="00444C3D" w:rsidP="00327DE0">
            <w:pPr>
              <w:jc w:val="center"/>
              <w:rPr>
                <w:rFonts w:ascii="ColaborateLight" w:hAnsi="ColaborateLight" w:cs="Arial"/>
                <w:sz w:val="16"/>
                <w:szCs w:val="16"/>
              </w:rPr>
            </w:pPr>
          </w:p>
        </w:tc>
        <w:tc>
          <w:tcPr>
            <w:tcW w:w="1365" w:type="dxa"/>
            <w:vAlign w:val="center"/>
          </w:tcPr>
          <w:p w14:paraId="235B6409" w14:textId="683C2638" w:rsidR="00444C3D" w:rsidRPr="00ED51E4" w:rsidRDefault="00444C3D" w:rsidP="00327DE0">
            <w:pPr>
              <w:jc w:val="center"/>
              <w:rPr>
                <w:rFonts w:ascii="ColaborateLight" w:hAnsi="ColaborateLight" w:cs="Arial"/>
                <w:sz w:val="16"/>
                <w:szCs w:val="16"/>
                <w:lang w:eastAsia="es-MX"/>
              </w:rPr>
            </w:pPr>
            <w:r w:rsidRPr="00ED51E4">
              <w:rPr>
                <w:rFonts w:ascii="ColaborateLight" w:hAnsi="ColaborateLight" w:cs="Arial"/>
                <w:sz w:val="16"/>
                <w:szCs w:val="16"/>
              </w:rPr>
              <w:t>10,204</w:t>
            </w:r>
          </w:p>
        </w:tc>
        <w:tc>
          <w:tcPr>
            <w:tcW w:w="1072" w:type="dxa"/>
            <w:vAlign w:val="center"/>
          </w:tcPr>
          <w:p w14:paraId="04197654" w14:textId="77777777" w:rsidR="00444C3D" w:rsidRPr="00ED51E4" w:rsidRDefault="00444C3D" w:rsidP="00327DE0">
            <w:pPr>
              <w:jc w:val="center"/>
              <w:rPr>
                <w:rFonts w:ascii="ColaborateLight" w:hAnsi="ColaborateLight" w:cs="Arial"/>
                <w:sz w:val="16"/>
                <w:szCs w:val="16"/>
              </w:rPr>
            </w:pPr>
            <w:r w:rsidRPr="00ED51E4">
              <w:rPr>
                <w:rFonts w:ascii="ColaborateLight" w:hAnsi="ColaborateLight" w:cs="Arial"/>
                <w:sz w:val="16"/>
                <w:szCs w:val="16"/>
              </w:rPr>
              <w:t>PIEZAS</w:t>
            </w:r>
          </w:p>
        </w:tc>
        <w:tc>
          <w:tcPr>
            <w:tcW w:w="2946" w:type="dxa"/>
            <w:vAlign w:val="center"/>
          </w:tcPr>
          <w:p w14:paraId="5FDD2BD0" w14:textId="6D05DD8E" w:rsidR="00444C3D" w:rsidRPr="00ED51E4" w:rsidRDefault="00444C3D" w:rsidP="00327DE0">
            <w:pPr>
              <w:jc w:val="both"/>
              <w:rPr>
                <w:rFonts w:ascii="ColaborateLight" w:hAnsi="ColaborateLight" w:cs="Arial"/>
                <w:sz w:val="16"/>
                <w:szCs w:val="16"/>
              </w:rPr>
            </w:pPr>
            <w:r w:rsidRPr="00ED51E4">
              <w:rPr>
                <w:rFonts w:ascii="ColaborateLight" w:hAnsi="ColaborateLight" w:cs="Arial"/>
                <w:sz w:val="16"/>
                <w:szCs w:val="16"/>
              </w:rPr>
              <w:t>PLACAS PARA TRANSPORTE   PRIVADO MOTOCICLETA DE LA SERIE K01VE A LA K07ZN.</w:t>
            </w:r>
          </w:p>
        </w:tc>
        <w:tc>
          <w:tcPr>
            <w:tcW w:w="2692" w:type="dxa"/>
            <w:vMerge/>
            <w:vAlign w:val="center"/>
          </w:tcPr>
          <w:p w14:paraId="42E6A65A" w14:textId="3DC3188E" w:rsidR="00444C3D" w:rsidRPr="001E27F7" w:rsidRDefault="00444C3D" w:rsidP="00327DE0">
            <w:pPr>
              <w:jc w:val="both"/>
              <w:rPr>
                <w:rFonts w:ascii="Arial" w:hAnsi="Arial" w:cs="Arial"/>
                <w:b/>
                <w:sz w:val="16"/>
                <w:szCs w:val="16"/>
              </w:rPr>
            </w:pPr>
          </w:p>
        </w:tc>
      </w:tr>
      <w:tr w:rsidR="00444C3D" w14:paraId="1AFDC29F" w14:textId="77777777" w:rsidTr="00444C3D">
        <w:trPr>
          <w:trHeight w:val="565"/>
        </w:trPr>
        <w:tc>
          <w:tcPr>
            <w:tcW w:w="1365" w:type="dxa"/>
            <w:vMerge/>
          </w:tcPr>
          <w:p w14:paraId="6A8C1E9F" w14:textId="77777777" w:rsidR="00444C3D" w:rsidRPr="00ED51E4" w:rsidRDefault="00444C3D" w:rsidP="00327DE0">
            <w:pPr>
              <w:jc w:val="center"/>
              <w:rPr>
                <w:rFonts w:ascii="ColaborateLight" w:hAnsi="ColaborateLight" w:cs="Arial"/>
                <w:sz w:val="16"/>
                <w:szCs w:val="16"/>
              </w:rPr>
            </w:pPr>
          </w:p>
        </w:tc>
        <w:tc>
          <w:tcPr>
            <w:tcW w:w="1365" w:type="dxa"/>
            <w:vAlign w:val="center"/>
          </w:tcPr>
          <w:p w14:paraId="034B6DE8" w14:textId="37A25B0F" w:rsidR="00444C3D" w:rsidRPr="00ED51E4" w:rsidRDefault="00444C3D" w:rsidP="00327DE0">
            <w:pPr>
              <w:jc w:val="center"/>
              <w:rPr>
                <w:rFonts w:ascii="ColaborateLight" w:hAnsi="ColaborateLight" w:cs="Arial"/>
                <w:sz w:val="16"/>
                <w:szCs w:val="16"/>
              </w:rPr>
            </w:pPr>
            <w:r w:rsidRPr="00ED51E4">
              <w:rPr>
                <w:rFonts w:ascii="ColaborateLight" w:hAnsi="ColaborateLight" w:cs="Arial"/>
                <w:sz w:val="16"/>
                <w:szCs w:val="16"/>
              </w:rPr>
              <w:t>100</w:t>
            </w:r>
          </w:p>
        </w:tc>
        <w:tc>
          <w:tcPr>
            <w:tcW w:w="1072" w:type="dxa"/>
            <w:vAlign w:val="center"/>
          </w:tcPr>
          <w:p w14:paraId="7FC40EE1" w14:textId="77777777" w:rsidR="00444C3D" w:rsidRPr="00ED51E4" w:rsidRDefault="00444C3D" w:rsidP="00327DE0">
            <w:pPr>
              <w:jc w:val="center"/>
              <w:rPr>
                <w:rFonts w:ascii="ColaborateLight" w:hAnsi="ColaborateLight" w:cs="Arial"/>
                <w:sz w:val="16"/>
                <w:szCs w:val="16"/>
              </w:rPr>
            </w:pPr>
            <w:r w:rsidRPr="00ED51E4">
              <w:rPr>
                <w:rFonts w:ascii="ColaborateLight" w:hAnsi="ColaborateLight" w:cs="Arial"/>
                <w:sz w:val="16"/>
                <w:szCs w:val="16"/>
              </w:rPr>
              <w:t>PIEZAS</w:t>
            </w:r>
          </w:p>
        </w:tc>
        <w:tc>
          <w:tcPr>
            <w:tcW w:w="2946" w:type="dxa"/>
            <w:vAlign w:val="center"/>
          </w:tcPr>
          <w:p w14:paraId="1F7BD763" w14:textId="77777777" w:rsidR="00444C3D" w:rsidRPr="00ED51E4" w:rsidRDefault="00444C3D" w:rsidP="00327DE0">
            <w:pPr>
              <w:jc w:val="both"/>
              <w:rPr>
                <w:rFonts w:ascii="ColaborateLight" w:hAnsi="ColaborateLight" w:cs="Arial"/>
                <w:sz w:val="16"/>
                <w:szCs w:val="16"/>
              </w:rPr>
            </w:pPr>
            <w:r w:rsidRPr="00ED51E4">
              <w:rPr>
                <w:rFonts w:ascii="ColaborateLight" w:hAnsi="ColaborateLight" w:cs="Arial"/>
                <w:sz w:val="16"/>
                <w:szCs w:val="16"/>
              </w:rPr>
              <w:t>PLACAS PARA TRANSPORTE PRIVADO REMOLQUE DE LA SERIE 2EW-651-A A LA 2EW-750-A.</w:t>
            </w:r>
          </w:p>
        </w:tc>
        <w:tc>
          <w:tcPr>
            <w:tcW w:w="2692" w:type="dxa"/>
            <w:vMerge/>
            <w:vAlign w:val="center"/>
          </w:tcPr>
          <w:p w14:paraId="6D02AEEE" w14:textId="77777777" w:rsidR="00444C3D" w:rsidRPr="00116DED" w:rsidRDefault="00444C3D" w:rsidP="00327DE0">
            <w:pPr>
              <w:jc w:val="both"/>
              <w:rPr>
                <w:rFonts w:ascii="Arial" w:hAnsi="Arial" w:cs="Arial"/>
                <w:b/>
                <w:sz w:val="16"/>
                <w:szCs w:val="16"/>
              </w:rPr>
            </w:pPr>
          </w:p>
        </w:tc>
      </w:tr>
    </w:tbl>
    <w:p w14:paraId="43D727D4" w14:textId="12AE20B1" w:rsidR="000E0EE9" w:rsidRDefault="000E0EE9" w:rsidP="00051901">
      <w:pPr>
        <w:pStyle w:val="Textoindependiente21"/>
        <w:rPr>
          <w:rFonts w:ascii="ColaborateLight" w:hAnsi="ColaborateLight"/>
          <w:lang w:val="es-MX"/>
        </w:rPr>
      </w:pPr>
    </w:p>
    <w:p w14:paraId="7F997766" w14:textId="02C6FA93" w:rsidR="00ED51E4" w:rsidRPr="00444C3D" w:rsidRDefault="00363AB1" w:rsidP="00444C3D">
      <w:pPr>
        <w:spacing w:after="0" w:line="240" w:lineRule="auto"/>
        <w:jc w:val="both"/>
        <w:rPr>
          <w:rFonts w:ascii="ColaborateLight" w:hAnsi="ColaborateLight" w:cs="Arial"/>
          <w:bCs/>
        </w:rPr>
      </w:pPr>
      <w:r w:rsidRPr="00C87E6B">
        <w:rPr>
          <w:rFonts w:ascii="ColaborateLight" w:hAnsi="ColaborateLight" w:cs="Arial"/>
          <w:bCs/>
        </w:rPr>
        <w:t>En el</w:t>
      </w:r>
      <w:r w:rsidRPr="00C87E6B">
        <w:rPr>
          <w:rFonts w:ascii="ColaborateLight" w:hAnsi="ColaborateLight" w:cs="Arial"/>
          <w:b/>
          <w:bCs/>
        </w:rPr>
        <w:t xml:space="preserve"> ANEXO NÚMERO 1 TÉCNICO </w:t>
      </w:r>
      <w:r w:rsidRPr="00C87E6B">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C87E6B">
        <w:rPr>
          <w:rFonts w:ascii="ColaborateLight" w:hAnsi="ColaborateLight" w:cs="Arial"/>
          <w:bCs/>
          <w:color w:val="000000"/>
        </w:rPr>
        <w:t xml:space="preserve">, </w:t>
      </w:r>
      <w:r w:rsidRPr="00C87E6B">
        <w:rPr>
          <w:rFonts w:ascii="ColaborateLight" w:hAnsi="ColaborateLight" w:cs="Arial"/>
          <w:bCs/>
        </w:rPr>
        <w:t>así como la documentación complementaria (en su caso) que se solicita en el mismo.</w:t>
      </w:r>
    </w:p>
    <w:p w14:paraId="6D951DD3" w14:textId="77777777" w:rsidR="00ED51E4" w:rsidRDefault="00ED51E4" w:rsidP="00051901">
      <w:pPr>
        <w:pStyle w:val="Textoindependiente21"/>
        <w:rPr>
          <w:rFonts w:ascii="ColaborateLight" w:hAnsi="ColaborateLight"/>
          <w:lang w:val="es-MX"/>
        </w:rPr>
      </w:pPr>
    </w:p>
    <w:p w14:paraId="4FFAD849" w14:textId="3D868B27" w:rsidR="00051901" w:rsidRPr="001F3700" w:rsidRDefault="003C6A52" w:rsidP="00051901">
      <w:pPr>
        <w:pStyle w:val="Textoindependiente21"/>
        <w:rPr>
          <w:rFonts w:ascii="ColaborateLight" w:hAnsi="ColaborateLight"/>
          <w:lang w:val="es-MX"/>
        </w:rPr>
      </w:pPr>
      <w:r w:rsidRPr="001F3700">
        <w:rPr>
          <w:rFonts w:ascii="ColaborateLight" w:hAnsi="ColaborateLight"/>
          <w:lang w:val="es-MX"/>
        </w:rPr>
        <w:t>1.2</w:t>
      </w:r>
      <w:r w:rsidRPr="001F3700">
        <w:rPr>
          <w:rFonts w:ascii="ColaborateLight" w:hAnsi="ColaborateLight"/>
          <w:lang w:val="es-MX"/>
        </w:rPr>
        <w:tab/>
      </w:r>
      <w:r w:rsidR="00051901" w:rsidRPr="001F3700">
        <w:rPr>
          <w:rFonts w:ascii="ColaborateLight" w:hAnsi="ColaborateLight"/>
          <w:lang w:val="es-MX"/>
        </w:rPr>
        <w:t xml:space="preserve">FECHA, LUGAR Y CONDICIONES DE ENTREGA. </w:t>
      </w:r>
    </w:p>
    <w:p w14:paraId="6548541D" w14:textId="2311B569" w:rsidR="00051901" w:rsidRPr="001F3700" w:rsidRDefault="00051901" w:rsidP="001879C3">
      <w:pPr>
        <w:pStyle w:val="Textoindependiente21"/>
        <w:rPr>
          <w:rFonts w:ascii="ColaborateLight" w:hAnsi="ColaborateLight"/>
          <w:lang w:val="es-MX"/>
        </w:rPr>
      </w:pPr>
    </w:p>
    <w:p w14:paraId="34D97D9E" w14:textId="6AE23B54" w:rsidR="001879C3" w:rsidRDefault="001879C3" w:rsidP="001879C3">
      <w:pPr>
        <w:pStyle w:val="Textoindependiente21"/>
        <w:rPr>
          <w:rFonts w:ascii="ColaborateLight" w:hAnsi="ColaborateLight"/>
          <w:lang w:val="es-MX"/>
        </w:rPr>
      </w:pPr>
      <w:r w:rsidRPr="001F3700">
        <w:rPr>
          <w:rFonts w:ascii="ColaborateLight" w:hAnsi="ColaborateLight"/>
          <w:lang w:val="es-MX"/>
        </w:rPr>
        <w:t xml:space="preserve">FECHA </w:t>
      </w:r>
      <w:r w:rsidR="00BF170F" w:rsidRPr="001F3700">
        <w:rPr>
          <w:rFonts w:ascii="ColaborateLight" w:hAnsi="ColaborateLight"/>
          <w:lang w:val="es-MX"/>
        </w:rPr>
        <w:t>DE ENTREGA:</w:t>
      </w:r>
      <w:r w:rsidRPr="001F3700">
        <w:rPr>
          <w:rFonts w:ascii="ColaborateLight" w:hAnsi="ColaborateLight"/>
          <w:lang w:val="es-MX"/>
        </w:rPr>
        <w:t xml:space="preserve"> </w:t>
      </w:r>
    </w:p>
    <w:p w14:paraId="040AFC48" w14:textId="77777777" w:rsidR="00370BA3" w:rsidRDefault="00370BA3" w:rsidP="001879C3">
      <w:pPr>
        <w:pStyle w:val="Textoindependiente21"/>
        <w:rPr>
          <w:rFonts w:ascii="ColaborateLight" w:hAnsi="ColaborateLight"/>
          <w:lang w:val="es-MX"/>
        </w:rPr>
      </w:pPr>
    </w:p>
    <w:p w14:paraId="38F43EA7" w14:textId="2A2DAE13" w:rsidR="00444C3D" w:rsidRPr="00444C3D" w:rsidRDefault="00347541" w:rsidP="001879C3">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w:t>
      </w:r>
      <w:r w:rsidR="00363AB1" w:rsidRPr="00BB4FAD">
        <w:rPr>
          <w:rFonts w:ascii="ColaborateLight" w:eastAsia="Times New Roman" w:hAnsi="ColaborateLight" w:cs="Arial"/>
          <w:lang w:eastAsia="es-ES"/>
        </w:rPr>
        <w:t xml:space="preserve"> licitante adjudicado deberá </w:t>
      </w:r>
      <w:r w:rsidR="00FA38A9">
        <w:rPr>
          <w:rFonts w:ascii="ColaborateLight" w:eastAsia="Times New Roman" w:hAnsi="ColaborateLight" w:cs="Arial"/>
          <w:lang w:eastAsia="es-ES"/>
        </w:rPr>
        <w:t>cumplir con</w:t>
      </w:r>
      <w:r w:rsidR="00CB66F8" w:rsidRPr="00CB66F8">
        <w:rPr>
          <w:rFonts w:ascii="ColaborateLight" w:eastAsia="Arial" w:hAnsi="ColaborateLight" w:cs="Arial"/>
          <w:bCs/>
        </w:rPr>
        <w:t xml:space="preserve"> </w:t>
      </w:r>
      <w:r w:rsidR="00444C3D">
        <w:rPr>
          <w:rFonts w:ascii="ColaborateLight" w:eastAsia="Arial" w:hAnsi="ColaborateLight" w:cs="Arial"/>
          <w:bCs/>
        </w:rPr>
        <w:t xml:space="preserve">La entrega de PLACAS CON SU RESPECTIVA CALCOMANÍA DE TRANSPORTE PRIVADO: AUTOMÓVIL, CAMIÓN, AUTOBÚS, VEHÍCULO ECOLÓGICO Y CAPACIDADES DIFERENTES; Y PLACAS DE TRANSPORTE PRIVADO MOTOCICLETA Y REMOLQUE, PARA LA SECRETARIA DE </w:t>
      </w:r>
      <w:r w:rsidR="00444C3D">
        <w:rPr>
          <w:rFonts w:ascii="ColaborateLight" w:eastAsia="Arial" w:hAnsi="ColaborateLight" w:cs="Arial"/>
          <w:bCs/>
        </w:rPr>
        <w:lastRenderedPageBreak/>
        <w:t>MOVILIDAD</w:t>
      </w:r>
      <w:r w:rsidR="00363AB1" w:rsidRPr="00BB4FAD">
        <w:rPr>
          <w:rFonts w:ascii="ColaborateLight" w:hAnsi="ColaborateLight" w:cs="Tahoma"/>
          <w:b/>
          <w:bCs/>
        </w:rPr>
        <w:t>,</w:t>
      </w:r>
      <w:r w:rsidR="00363AB1" w:rsidRPr="00BB4FAD">
        <w:rPr>
          <w:rFonts w:ascii="ColaborateLight" w:hAnsi="ColaborateLight" w:cs="Arial"/>
          <w:b/>
          <w:bCs/>
        </w:rPr>
        <w:t xml:space="preserve"> </w:t>
      </w:r>
      <w:r w:rsidR="00444C3D" w:rsidRPr="00444C3D">
        <w:rPr>
          <w:rFonts w:ascii="ColaborateLight" w:eastAsia="Times New Roman" w:hAnsi="ColaborateLight" w:cs="Arial"/>
          <w:lang w:eastAsia="es-ES"/>
        </w:rPr>
        <w:t xml:space="preserve">de acuerdo con el </w:t>
      </w:r>
      <w:r w:rsidR="00444C3D">
        <w:rPr>
          <w:rFonts w:ascii="ColaborateLight" w:eastAsia="Times New Roman" w:hAnsi="ColaborateLight" w:cs="Arial"/>
          <w:lang w:eastAsia="es-ES"/>
        </w:rPr>
        <w:t>“</w:t>
      </w:r>
      <w:r w:rsidR="00444C3D" w:rsidRPr="00444C3D">
        <w:rPr>
          <w:rFonts w:ascii="ColaborateLight" w:eastAsia="Times New Roman" w:hAnsi="ColaborateLight" w:cs="Arial"/>
          <w:lang w:eastAsia="es-ES"/>
        </w:rPr>
        <w:t>PROGAMA DE ENTEGA DE PLACAS” elaborado por el área requirente y que se adjunta en el ANEXO NÚMERO 1 TÉCNICO de las presentes bases</w:t>
      </w:r>
      <w:r w:rsidR="00363AB1" w:rsidRPr="00444C3D">
        <w:rPr>
          <w:rFonts w:ascii="ColaborateLight" w:eastAsia="Times New Roman" w:hAnsi="ColaborateLight" w:cs="Arial"/>
          <w:lang w:eastAsia="es-ES"/>
        </w:rPr>
        <w:t>.</w:t>
      </w:r>
    </w:p>
    <w:p w14:paraId="4AD1B9EE" w14:textId="458275F6" w:rsidR="00DB0C35" w:rsidRPr="00442830" w:rsidRDefault="00363AB1" w:rsidP="001879C3">
      <w:pPr>
        <w:spacing w:after="0" w:line="240" w:lineRule="auto"/>
        <w:jc w:val="both"/>
        <w:rPr>
          <w:rFonts w:ascii="ColaborateLight" w:eastAsia="Arial" w:hAnsi="ColaborateLight" w:cs="Arial"/>
          <w:bCs/>
        </w:rPr>
      </w:pPr>
      <w:r w:rsidRPr="00C87E6B">
        <w:rPr>
          <w:rFonts w:ascii="ColaborateLight" w:eastAsia="Times New Roman" w:hAnsi="ColaborateLight" w:cs="Arial"/>
          <w:bCs/>
          <w:lang w:eastAsia="es-ES"/>
        </w:rPr>
        <w:t xml:space="preserve"> </w:t>
      </w:r>
    </w:p>
    <w:p w14:paraId="4907EA54" w14:textId="7A8E4DF7" w:rsidR="00BF170F" w:rsidRPr="001F3700" w:rsidRDefault="00BF170F" w:rsidP="001879C3">
      <w:pPr>
        <w:spacing w:after="0" w:line="240" w:lineRule="auto"/>
        <w:jc w:val="both"/>
        <w:rPr>
          <w:rFonts w:ascii="ColaborateLight" w:hAnsi="ColaborateLight" w:cs="Arial"/>
          <w:b/>
          <w:bCs/>
        </w:rPr>
      </w:pPr>
      <w:r w:rsidRPr="001F3700">
        <w:rPr>
          <w:rFonts w:ascii="ColaborateLight" w:hAnsi="ColaborateLight"/>
          <w:b/>
          <w:bCs/>
        </w:rPr>
        <w:t>LUGAR DE ENTREGA:</w:t>
      </w:r>
    </w:p>
    <w:p w14:paraId="7A4E6FB0" w14:textId="77777777" w:rsidR="002256E1" w:rsidRPr="001F3700" w:rsidRDefault="002256E1" w:rsidP="001879C3">
      <w:pPr>
        <w:spacing w:after="0" w:line="240" w:lineRule="auto"/>
        <w:jc w:val="both"/>
        <w:rPr>
          <w:rFonts w:ascii="ColaborateLight" w:hAnsi="ColaborateLight" w:cs="Arial"/>
        </w:rPr>
      </w:pPr>
    </w:p>
    <w:p w14:paraId="5707D67D" w14:textId="5D07D802" w:rsidR="00BB4FAD" w:rsidRPr="0061561E" w:rsidRDefault="00347541" w:rsidP="0061561E">
      <w:pPr>
        <w:jc w:val="both"/>
        <w:rPr>
          <w:rFonts w:ascii="ColaborateLight" w:hAnsi="ColaborateLight" w:cs="Tahoma"/>
        </w:rPr>
      </w:pPr>
      <w:r>
        <w:rPr>
          <w:rFonts w:ascii="ColaborateLight" w:eastAsia="Times New Roman" w:hAnsi="ColaborateLight" w:cs="Arial"/>
          <w:lang w:eastAsia="es-ES"/>
        </w:rPr>
        <w:t>El</w:t>
      </w:r>
      <w:r w:rsidR="00CB66F8" w:rsidRPr="00FA38A9">
        <w:rPr>
          <w:rFonts w:ascii="ColaborateLight" w:eastAsia="Times New Roman" w:hAnsi="ColaborateLight" w:cs="Arial"/>
          <w:lang w:eastAsia="es-ES"/>
        </w:rPr>
        <w:t xml:space="preserve"> proveedor adjudicado </w:t>
      </w:r>
      <w:r w:rsidR="00FA38A9" w:rsidRPr="00FA38A9">
        <w:rPr>
          <w:rFonts w:ascii="ColaborateLight" w:eastAsia="Times New Roman" w:hAnsi="ColaborateLight" w:cs="Arial"/>
          <w:lang w:eastAsia="es-ES"/>
        </w:rPr>
        <w:t>deberá cumplir con</w:t>
      </w:r>
      <w:r w:rsidR="00FA38A9" w:rsidRPr="00FA38A9">
        <w:rPr>
          <w:rFonts w:ascii="ColaborateLight" w:eastAsia="Arial" w:hAnsi="ColaborateLight" w:cs="Arial"/>
          <w:bCs/>
        </w:rPr>
        <w:t xml:space="preserve"> </w:t>
      </w:r>
      <w:r w:rsidR="0061561E">
        <w:rPr>
          <w:rFonts w:ascii="ColaborateLight" w:eastAsia="Arial" w:hAnsi="ColaborateLight" w:cs="Arial"/>
          <w:bCs/>
        </w:rPr>
        <w:t>la entrega</w:t>
      </w:r>
      <w:r w:rsidR="00444C3D">
        <w:rPr>
          <w:rFonts w:ascii="ColaborateLight" w:eastAsia="Arial" w:hAnsi="ColaborateLight" w:cs="Arial"/>
          <w:bCs/>
        </w:rPr>
        <w:t xml:space="preserve"> DE PLACAS CON SU RESPECTIVA CALCOMANÍA DE TRANSPORTE PRIVADO: AUTOMÓVIL, CAMIÓN, AUTOBÚS, VEHÍCULO ECOLÓGICO Y CAPACIDADES DIFERENTES; Y PLACAS DE TRANSPORTE PRIVADO MOTOCICLETA Y REMOLQUE, PARA LA SECRETARIA DE MOVILIDAD</w:t>
      </w:r>
      <w:r w:rsidR="0061561E">
        <w:rPr>
          <w:rFonts w:ascii="ColaborateLight" w:eastAsia="Arial" w:hAnsi="ColaborateLight" w:cs="Arial"/>
          <w:bCs/>
        </w:rPr>
        <w:t>,</w:t>
      </w:r>
      <w:r w:rsidR="0061561E" w:rsidRPr="0061561E">
        <w:rPr>
          <w:rFonts w:ascii="Tw Cen MT" w:hAnsi="Tw Cen MT" w:cs="Tahoma"/>
        </w:rPr>
        <w:t xml:space="preserve"> </w:t>
      </w:r>
      <w:r w:rsidR="0061561E" w:rsidRPr="0061561E">
        <w:rPr>
          <w:rFonts w:ascii="ColaborateLight" w:hAnsi="ColaborateLight" w:cs="Tahoma"/>
        </w:rPr>
        <w:t>en la Secretaría de Movilidad con domicilio en Nicolas Lenin número 1175, Colonia de los Trabajadores, en la ciudad de Colima, Col</w:t>
      </w:r>
      <w:r w:rsidR="00CB66F8" w:rsidRPr="0061561E">
        <w:rPr>
          <w:rFonts w:ascii="ColaborateLight" w:eastAsia="Times New Roman" w:hAnsi="ColaborateLight" w:cs="Arial"/>
          <w:lang w:eastAsia="es-ES"/>
        </w:rPr>
        <w:t>.</w:t>
      </w:r>
    </w:p>
    <w:p w14:paraId="2F30E501" w14:textId="08B288F7" w:rsidR="00051901" w:rsidRPr="001F3700" w:rsidRDefault="009418E9" w:rsidP="001879C3">
      <w:pPr>
        <w:pStyle w:val="Textoindependiente21"/>
        <w:rPr>
          <w:rFonts w:ascii="ColaborateLight" w:hAnsi="ColaborateLight"/>
          <w:lang w:val="es-MX"/>
        </w:rPr>
      </w:pPr>
      <w:r w:rsidRPr="001F3700">
        <w:rPr>
          <w:rFonts w:ascii="ColaborateLight" w:hAnsi="ColaborateLight"/>
          <w:lang w:val="es-MX"/>
        </w:rPr>
        <w:t>CONDICIONES DE ENTREGA</w:t>
      </w:r>
      <w:r w:rsidR="00AD2219" w:rsidRPr="001F3700">
        <w:rPr>
          <w:rFonts w:ascii="ColaborateLight" w:hAnsi="ColaborateLight"/>
          <w:lang w:val="es-MX"/>
        </w:rPr>
        <w:t>:</w:t>
      </w:r>
    </w:p>
    <w:p w14:paraId="01CE27D7" w14:textId="77777777" w:rsidR="00364D31" w:rsidRPr="001F3700" w:rsidRDefault="00364D31" w:rsidP="001879C3">
      <w:pPr>
        <w:pStyle w:val="Textoindependiente21"/>
        <w:rPr>
          <w:rFonts w:ascii="ColaborateLight" w:hAnsi="ColaborateLight"/>
          <w:b w:val="0"/>
          <w:lang w:val="es-MX"/>
        </w:rPr>
      </w:pPr>
    </w:p>
    <w:p w14:paraId="2F7E6BAF" w14:textId="457464D1" w:rsidR="00CB66F8" w:rsidRPr="00CB66F8" w:rsidRDefault="00CB66F8" w:rsidP="00CB66F8">
      <w:pPr>
        <w:pStyle w:val="Textoindependiente21"/>
        <w:rPr>
          <w:rFonts w:ascii="ColaborateLight" w:eastAsia="Calibri" w:hAnsi="ColaborateLight" w:cs="Times New Roman"/>
          <w:b w:val="0"/>
          <w:bCs w:val="0"/>
          <w:color w:val="00000A"/>
          <w:u w:color="0432FF"/>
        </w:rPr>
      </w:pPr>
      <w:r w:rsidRPr="00CB66F8">
        <w:rPr>
          <w:rFonts w:ascii="ColaborateLight" w:hAnsi="ColaborateLight"/>
          <w:b w:val="0"/>
          <w:bCs w:val="0"/>
        </w:rPr>
        <w:t xml:space="preserve">Los bienes y/o servicios deberán proporcionarse de acuerdo con las especificaciones indicadas por la requirente, en el </w:t>
      </w:r>
      <w:r w:rsidRPr="00CB66F8">
        <w:rPr>
          <w:rFonts w:ascii="ColaborateLight" w:hAnsi="ColaborateLight"/>
        </w:rPr>
        <w:t>ANEXO NÚMERO 1 TÉCNICO</w:t>
      </w:r>
      <w:r w:rsidRPr="00CB66F8">
        <w:rPr>
          <w:rFonts w:ascii="ColaborateLight" w:hAnsi="ColaborateLight"/>
          <w:b w:val="0"/>
          <w:bCs w:val="0"/>
        </w:rPr>
        <w:t xml:space="preserve">. </w:t>
      </w:r>
    </w:p>
    <w:p w14:paraId="24A23979" w14:textId="7E83A0E8" w:rsidR="00A31898" w:rsidRDefault="00A31898" w:rsidP="00E6710C">
      <w:pPr>
        <w:pStyle w:val="Textoindependiente21"/>
        <w:rPr>
          <w:rFonts w:ascii="ColaborateLight" w:hAnsi="ColaborateLight"/>
        </w:rPr>
      </w:pPr>
    </w:p>
    <w:p w14:paraId="07247273" w14:textId="4286A90A" w:rsidR="00BB4FAD" w:rsidRDefault="00BB4FAD" w:rsidP="00BB4FAD">
      <w:pPr>
        <w:pStyle w:val="Textoindependiente21"/>
        <w:rPr>
          <w:rFonts w:ascii="ColaborateLight" w:hAnsi="ColaborateLight"/>
        </w:rPr>
      </w:pPr>
      <w:r>
        <w:rPr>
          <w:rFonts w:ascii="ColaborateLight" w:hAnsi="ColaborateLight"/>
          <w:b w:val="0"/>
          <w:bCs w:val="0"/>
        </w:rPr>
        <w:t xml:space="preserve">La adjudicación de la presente licitación se llevará a cabo por </w:t>
      </w:r>
      <w:r>
        <w:rPr>
          <w:rFonts w:ascii="ColaborateLight" w:hAnsi="ColaborateLight"/>
          <w:bCs w:val="0"/>
        </w:rPr>
        <w:t>PARTIDA ÚNICA</w:t>
      </w:r>
      <w:r w:rsidR="00347541">
        <w:rPr>
          <w:rFonts w:ascii="ColaborateLight" w:hAnsi="ColaborateLight"/>
          <w:bCs w:val="0"/>
        </w:rPr>
        <w:t>,</w:t>
      </w:r>
      <w:r>
        <w:rPr>
          <w:rFonts w:ascii="ColaborateLight" w:hAnsi="ColaborateLight"/>
          <w:b w:val="0"/>
          <w:bCs w:val="0"/>
        </w:rPr>
        <w:t xml:space="preserve"> </w:t>
      </w:r>
      <w:r w:rsidR="00347541">
        <w:rPr>
          <w:rFonts w:ascii="ColaborateLight" w:hAnsi="ColaborateLight"/>
          <w:b w:val="0"/>
          <w:bCs w:val="0"/>
        </w:rPr>
        <w:t>al</w:t>
      </w:r>
      <w:r>
        <w:rPr>
          <w:rFonts w:ascii="ColaborateLight" w:hAnsi="ColaborateLight"/>
          <w:b w:val="0"/>
          <w:bCs w:val="0"/>
        </w:rPr>
        <w:t xml:space="preserve"> </w:t>
      </w:r>
      <w:r w:rsidR="00FA38A9">
        <w:rPr>
          <w:rFonts w:ascii="ColaborateLight" w:hAnsi="ColaborateLight"/>
          <w:b w:val="0"/>
          <w:bCs w:val="0"/>
        </w:rPr>
        <w:t>licitante</w:t>
      </w:r>
      <w:r>
        <w:rPr>
          <w:rFonts w:ascii="ColaborateLight" w:hAnsi="ColaborateLight"/>
          <w:b w:val="0"/>
          <w:bCs w:val="0"/>
        </w:rPr>
        <w:t xml:space="preserve"> que proponga las mejores condiciones conforme al </w:t>
      </w:r>
      <w:r>
        <w:rPr>
          <w:rFonts w:ascii="ColaborateLight" w:hAnsi="ColaborateLight" w:cs="Times New Roman"/>
          <w:b w:val="0"/>
        </w:rPr>
        <w:t xml:space="preserve">anexo número 1 técnico y al anexo número 2 económico. </w:t>
      </w:r>
      <w:r w:rsidRPr="00C531DC">
        <w:rPr>
          <w:rFonts w:ascii="ColaborateLight" w:hAnsi="ColaborateLight"/>
          <w:b w:val="0"/>
          <w:bCs w:val="0"/>
        </w:rPr>
        <w:t>La adjudicación de la presente licitación se realizará mediante</w:t>
      </w:r>
      <w:r>
        <w:rPr>
          <w:rFonts w:ascii="ColaborateLight" w:hAnsi="ColaborateLight"/>
        </w:rPr>
        <w:t xml:space="preserve"> CONTRATO </w:t>
      </w:r>
      <w:r w:rsidR="0047105E">
        <w:rPr>
          <w:rFonts w:ascii="ColaborateLight" w:hAnsi="ColaborateLight"/>
        </w:rPr>
        <w:t>ESPECIFICO</w:t>
      </w:r>
      <w:r>
        <w:rPr>
          <w:rFonts w:ascii="ColaborateLight" w:hAnsi="ColaborateLight"/>
        </w:rPr>
        <w:t xml:space="preserve">. </w:t>
      </w:r>
    </w:p>
    <w:p w14:paraId="09FCF4CC" w14:textId="77777777" w:rsidR="009106AF" w:rsidRPr="006A1639" w:rsidRDefault="009106AF" w:rsidP="009106AF">
      <w:pPr>
        <w:pStyle w:val="Textoindependiente21"/>
        <w:rPr>
          <w:rFonts w:ascii="ColaborateLight" w:hAnsi="ColaborateLight"/>
          <w:b w:val="0"/>
          <w:bCs w:val="0"/>
        </w:rPr>
      </w:pPr>
    </w:p>
    <w:p w14:paraId="76DFB552" w14:textId="77777777"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r>
      <w:r w:rsidR="00051901" w:rsidRPr="001F3700">
        <w:rPr>
          <w:rFonts w:ascii="ColaborateLight" w:hAnsi="ColaborateLight" w:cs="Arial"/>
          <w:b/>
          <w:bCs/>
        </w:rPr>
        <w:t>TRANSPORTE Y EMPAQUE.</w:t>
      </w:r>
    </w:p>
    <w:p w14:paraId="0A6A12BE" w14:textId="77777777" w:rsidR="009418E9" w:rsidRPr="001F3700" w:rsidRDefault="009418E9" w:rsidP="0081630A">
      <w:pPr>
        <w:spacing w:after="0" w:line="240" w:lineRule="auto"/>
        <w:rPr>
          <w:rFonts w:ascii="ColaborateLight" w:hAnsi="ColaborateLight" w:cs="Arial"/>
          <w:b/>
          <w:bCs/>
        </w:rPr>
      </w:pPr>
    </w:p>
    <w:p w14:paraId="0C0418AC" w14:textId="251FE435" w:rsidR="00CB66F8" w:rsidRPr="00CB66F8" w:rsidRDefault="00CB66F8" w:rsidP="00CB66F8">
      <w:pPr>
        <w:spacing w:after="0" w:line="240" w:lineRule="auto"/>
        <w:jc w:val="both"/>
        <w:rPr>
          <w:rFonts w:ascii="ColaborateLight" w:hAnsi="ColaborateLight" w:cs="Arial"/>
          <w:bCs/>
        </w:rPr>
      </w:pPr>
      <w:r w:rsidRPr="00CB66F8">
        <w:rPr>
          <w:rFonts w:ascii="ColaborateLight" w:hAnsi="ColaborateLight" w:cs="Arial"/>
        </w:rPr>
        <w:t xml:space="preserve">El tipo de transporte a utilizar para el envío de los </w:t>
      </w:r>
      <w:r w:rsidRPr="00CB66F8">
        <w:rPr>
          <w:rFonts w:ascii="ColaborateLight" w:hAnsi="ColaborateLight"/>
        </w:rPr>
        <w:t>bienes y/o servicios</w:t>
      </w:r>
      <w:r w:rsidRPr="00CB66F8">
        <w:rPr>
          <w:rFonts w:ascii="ColaborateLight" w:hAnsi="ColaborateLight" w:cs="Arial"/>
        </w:rPr>
        <w:t xml:space="preserve"> será a criterio del licitante adjudicado, por su cuenta y riesgo, </w:t>
      </w:r>
      <w:r w:rsidRPr="00CB66F8">
        <w:rPr>
          <w:rFonts w:ascii="ColaborateLight" w:hAnsi="ColaborateLight" w:cs="Arial"/>
          <w:b/>
        </w:rPr>
        <w:t>sin costo adicional para la Convocante</w:t>
      </w:r>
      <w:r w:rsidRPr="00CB66F8">
        <w:rPr>
          <w:rFonts w:ascii="ColaborateLight" w:hAnsi="ColaborateLight" w:cs="Arial"/>
        </w:rPr>
        <w:t>, incluyendo la descarga de los bienes y/o servicios solicitados en los domicilios indicados en el punto 1.2.</w:t>
      </w:r>
    </w:p>
    <w:p w14:paraId="3C567144" w14:textId="77777777" w:rsidR="00040104" w:rsidRPr="001F3700" w:rsidRDefault="00040104" w:rsidP="0081630A">
      <w:pPr>
        <w:spacing w:after="0" w:line="240" w:lineRule="auto"/>
        <w:jc w:val="both"/>
        <w:rPr>
          <w:rFonts w:ascii="ColaborateLight" w:hAnsi="ColaborateLight" w:cs="Arial"/>
        </w:rPr>
      </w:pPr>
    </w:p>
    <w:p w14:paraId="5B4419A4" w14:textId="3F546FB7" w:rsidR="00051901" w:rsidRDefault="003C6A52" w:rsidP="00297B04">
      <w:pPr>
        <w:spacing w:after="0" w:line="240" w:lineRule="auto"/>
        <w:rPr>
          <w:rFonts w:ascii="ColaborateLight" w:hAnsi="ColaborateLight" w:cs="Arial"/>
          <w:b/>
          <w:bCs/>
          <w:spacing w:val="-3"/>
        </w:rPr>
      </w:pPr>
      <w:r w:rsidRPr="001F3700">
        <w:rPr>
          <w:rFonts w:ascii="ColaborateLight" w:hAnsi="ColaborateLight" w:cs="Arial"/>
          <w:b/>
          <w:bCs/>
          <w:spacing w:val="-3"/>
        </w:rPr>
        <w:t>1.4</w:t>
      </w:r>
      <w:r w:rsidRPr="001F3700">
        <w:rPr>
          <w:rFonts w:ascii="ColaborateLight" w:hAnsi="ColaborateLight" w:cs="Arial"/>
          <w:b/>
          <w:bCs/>
          <w:spacing w:val="-3"/>
        </w:rPr>
        <w:tab/>
      </w:r>
      <w:r w:rsidR="00051901" w:rsidRPr="001F3700">
        <w:rPr>
          <w:rFonts w:ascii="ColaborateLight" w:hAnsi="ColaborateLight" w:cs="Arial"/>
          <w:b/>
          <w:bCs/>
          <w:spacing w:val="-3"/>
        </w:rPr>
        <w:t>DEVOLUCIONES Y REPOSICIONES.</w:t>
      </w:r>
    </w:p>
    <w:p w14:paraId="254E8F81" w14:textId="51E42167" w:rsidR="0005523F" w:rsidRDefault="0005523F" w:rsidP="00297B04">
      <w:pPr>
        <w:spacing w:after="0" w:line="240" w:lineRule="auto"/>
        <w:rPr>
          <w:rFonts w:ascii="ColaborateLight" w:hAnsi="ColaborateLight" w:cs="Arial"/>
          <w:b/>
          <w:bCs/>
          <w:spacing w:val="-3"/>
        </w:rPr>
      </w:pPr>
    </w:p>
    <w:p w14:paraId="7F073FA3" w14:textId="3124C895" w:rsidR="0005523F" w:rsidRPr="0005523F" w:rsidRDefault="0005523F" w:rsidP="0005523F">
      <w:pPr>
        <w:spacing w:after="0" w:line="240" w:lineRule="auto"/>
        <w:jc w:val="both"/>
        <w:rPr>
          <w:rFonts w:ascii="ColaborateLight" w:eastAsia="Twentieth Century" w:hAnsi="ColaborateLight" w:cs="Twentieth Century"/>
          <w:color w:val="000000"/>
        </w:rPr>
      </w:pPr>
      <w:r w:rsidRPr="0005523F">
        <w:rPr>
          <w:rFonts w:ascii="ColaborateLight" w:eastAsia="Twentieth Century" w:hAnsi="ColaborateLight" w:cs="Twentieth Century"/>
          <w:color w:val="000000"/>
        </w:rPr>
        <w:t xml:space="preserve">En caso de que se detecten defectos o incumplimientos en las especificaciones establecidas en el </w:t>
      </w:r>
      <w:r w:rsidRPr="0005523F">
        <w:rPr>
          <w:rFonts w:ascii="ColaborateLight" w:eastAsia="Twentieth Century" w:hAnsi="ColaborateLight" w:cs="Twentieth Century"/>
          <w:b/>
          <w:bCs/>
          <w:color w:val="000000"/>
        </w:rPr>
        <w:t>ANEXO NÚMERO 1 TÉCNICO</w:t>
      </w:r>
      <w:r w:rsidRPr="0005523F">
        <w:rPr>
          <w:rFonts w:ascii="ColaborateLight" w:eastAsia="Twentieth Century" w:hAnsi="ColaborateLight" w:cs="Twentieth Century"/>
          <w:color w:val="000000"/>
        </w:rPr>
        <w:t>, la dependencia procederá al rechazo de</w:t>
      </w:r>
      <w:r w:rsidR="0061561E">
        <w:rPr>
          <w:rFonts w:ascii="ColaborateLight" w:eastAsia="Twentieth Century" w:hAnsi="ColaborateLight" w:cs="Twentieth Century"/>
          <w:color w:val="000000"/>
        </w:rPr>
        <w:t xml:space="preserve"> </w:t>
      </w:r>
      <w:r w:rsidRPr="0005523F">
        <w:rPr>
          <w:rFonts w:ascii="ColaborateLight" w:eastAsia="Twentieth Century" w:hAnsi="ColaborateLight" w:cs="Twentieth Century"/>
          <w:color w:val="000000"/>
        </w:rPr>
        <w:t>l</w:t>
      </w:r>
      <w:r w:rsidR="0061561E">
        <w:rPr>
          <w:rFonts w:ascii="ColaborateLight" w:eastAsia="Twentieth Century" w:hAnsi="ColaborateLight" w:cs="Twentieth Century"/>
          <w:color w:val="000000"/>
        </w:rPr>
        <w:t>os bienes y/o</w:t>
      </w:r>
      <w:r w:rsidRPr="0005523F">
        <w:rPr>
          <w:rFonts w:ascii="ColaborateLight" w:eastAsia="Twentieth Century" w:hAnsi="ColaborateLight" w:cs="Twentieth Century"/>
          <w:color w:val="000000"/>
        </w:rPr>
        <w:t xml:space="preserve"> servicio</w:t>
      </w:r>
      <w:r w:rsidR="0061561E">
        <w:rPr>
          <w:rFonts w:ascii="ColaborateLight" w:eastAsia="Twentieth Century" w:hAnsi="ColaborateLight" w:cs="Twentieth Century"/>
          <w:color w:val="000000"/>
        </w:rPr>
        <w:t>s</w:t>
      </w:r>
      <w:r w:rsidRPr="0005523F">
        <w:rPr>
          <w:rFonts w:ascii="ColaborateLight" w:eastAsia="Twentieth Century" w:hAnsi="ColaborateLight" w:cs="Twentieth Century"/>
          <w:color w:val="000000"/>
        </w:rPr>
        <w:t xml:space="preserve"> entregados, </w:t>
      </w:r>
      <w:r w:rsidR="0061561E">
        <w:rPr>
          <w:rFonts w:ascii="ColaborateLight" w:eastAsia="Twentieth Century" w:hAnsi="ColaborateLight" w:cs="Twentieth Century"/>
          <w:color w:val="000000"/>
        </w:rPr>
        <w:t>los</w:t>
      </w:r>
      <w:r w:rsidRPr="0005523F">
        <w:rPr>
          <w:rFonts w:ascii="ColaborateLight" w:eastAsia="Twentieth Century" w:hAnsi="ColaborateLight" w:cs="Twentieth Century"/>
          <w:color w:val="000000"/>
        </w:rPr>
        <w:t xml:space="preserve"> cual</w:t>
      </w:r>
      <w:r w:rsidR="0061561E">
        <w:rPr>
          <w:rFonts w:ascii="ColaborateLight" w:eastAsia="Twentieth Century" w:hAnsi="ColaborateLight" w:cs="Twentieth Century"/>
          <w:color w:val="000000"/>
        </w:rPr>
        <w:t>es</w:t>
      </w:r>
      <w:r w:rsidRPr="0005523F">
        <w:rPr>
          <w:rFonts w:ascii="ColaborateLight" w:eastAsia="Twentieth Century" w:hAnsi="ColaborateLight" w:cs="Twentieth Century"/>
          <w:color w:val="000000"/>
        </w:rPr>
        <w:t xml:space="preserve"> el licitante adjudicado deberá </w:t>
      </w:r>
      <w:r w:rsidR="0061561E">
        <w:rPr>
          <w:rFonts w:ascii="ColaborateLight" w:eastAsia="Twentieth Century" w:hAnsi="ColaborateLight" w:cs="Twentieth Century"/>
          <w:color w:val="000000"/>
        </w:rPr>
        <w:t>sustituirlos por otros</w:t>
      </w:r>
      <w:r w:rsidRPr="0005523F">
        <w:rPr>
          <w:rFonts w:ascii="ColaborateLight" w:eastAsia="Twentieth Century" w:hAnsi="ColaborateLight" w:cs="Twentieth Century"/>
          <w:color w:val="000000"/>
        </w:rPr>
        <w:t xml:space="preserve"> en las mismas condiciones solicitadas en el </w:t>
      </w:r>
      <w:r w:rsidRPr="0005523F">
        <w:rPr>
          <w:rFonts w:ascii="ColaborateLight" w:eastAsia="Twentieth Century" w:hAnsi="ColaborateLight" w:cs="Twentieth Century"/>
          <w:b/>
          <w:bCs/>
          <w:color w:val="000000"/>
        </w:rPr>
        <w:t>ANEXO NÚMERO 1 TÉCNICO</w:t>
      </w:r>
      <w:r w:rsidRPr="0005523F">
        <w:rPr>
          <w:rFonts w:ascii="ColaborateLight" w:eastAsia="Twentieth Century" w:hAnsi="ColaborateLight" w:cs="Twentieth Century"/>
          <w:color w:val="000000"/>
        </w:rPr>
        <w:t xml:space="preserve"> en un plazo no mayor a </w:t>
      </w:r>
      <w:r w:rsidR="0061561E">
        <w:rPr>
          <w:rFonts w:ascii="ColaborateLight" w:eastAsia="Twentieth Century" w:hAnsi="ColaborateLight" w:cs="Twentieth Century"/>
          <w:color w:val="000000"/>
        </w:rPr>
        <w:t>15 días naturales</w:t>
      </w:r>
      <w:r w:rsidRPr="0005523F">
        <w:rPr>
          <w:rFonts w:ascii="ColaborateLight" w:eastAsia="Twentieth Century" w:hAnsi="ColaborateLight" w:cs="Twentieth Century"/>
          <w:color w:val="000000"/>
        </w:rPr>
        <w:t xml:space="preserve"> contados a partir de la fecha y hora, </w:t>
      </w:r>
      <w:r w:rsidR="0061561E">
        <w:rPr>
          <w:rFonts w:ascii="ColaborateLight" w:eastAsia="Twentieth Century" w:hAnsi="ColaborateLight" w:cs="Twentieth Century"/>
          <w:color w:val="000000"/>
        </w:rPr>
        <w:t>de la devolución del (los) bien(es) y/o Servicio(s) defectuoso(s)</w:t>
      </w:r>
      <w:r w:rsidRPr="0005523F">
        <w:rPr>
          <w:rFonts w:ascii="ColaborateLight" w:eastAsia="Twentieth Century" w:hAnsi="ColaborateLight" w:cs="Twentieth Century"/>
          <w:color w:val="000000"/>
        </w:rPr>
        <w:t>.</w:t>
      </w:r>
    </w:p>
    <w:p w14:paraId="37E24895" w14:textId="77777777" w:rsidR="0005523F" w:rsidRPr="001F3700" w:rsidRDefault="0005523F" w:rsidP="00297B04">
      <w:pPr>
        <w:spacing w:after="0" w:line="240" w:lineRule="auto"/>
        <w:rPr>
          <w:rFonts w:ascii="ColaborateLight" w:hAnsi="ColaborateLight" w:cs="Arial"/>
          <w:b/>
          <w:bCs/>
          <w:spacing w:val="-3"/>
        </w:rPr>
      </w:pPr>
    </w:p>
    <w:p w14:paraId="18D00EFF" w14:textId="211F5706"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1.5</w:t>
      </w:r>
      <w:r w:rsidRPr="001F3700">
        <w:rPr>
          <w:rFonts w:ascii="ColaborateLight" w:hAnsi="ColaborateLight" w:cs="Arial"/>
          <w:b/>
          <w:bCs/>
        </w:rPr>
        <w:tab/>
      </w:r>
      <w:r w:rsidR="00051901" w:rsidRPr="001F3700">
        <w:rPr>
          <w:rFonts w:ascii="ColaborateLight" w:hAnsi="ColaborateLight" w:cs="Arial"/>
          <w:b/>
          <w:bCs/>
        </w:rPr>
        <w:t>SEGUROS</w:t>
      </w:r>
      <w:r w:rsidR="00F00C4F" w:rsidRPr="001F3700">
        <w:rPr>
          <w:rFonts w:ascii="ColaborateLight" w:hAnsi="ColaborateLight" w:cs="Arial"/>
          <w:b/>
          <w:bCs/>
        </w:rPr>
        <w:t>.</w:t>
      </w:r>
    </w:p>
    <w:p w14:paraId="0AD5363D" w14:textId="77777777" w:rsidR="00A41DBD" w:rsidRPr="001F3700" w:rsidRDefault="00A41DBD" w:rsidP="00297B04">
      <w:pPr>
        <w:spacing w:after="0" w:line="240" w:lineRule="auto"/>
        <w:rPr>
          <w:rFonts w:ascii="ColaborateLight" w:hAnsi="ColaborateLight" w:cs="Arial"/>
          <w:b/>
          <w:bCs/>
        </w:rPr>
      </w:pPr>
    </w:p>
    <w:p w14:paraId="7C1CBB39" w14:textId="77777777" w:rsidR="00CB66F8" w:rsidRPr="00FA38A9" w:rsidRDefault="00CB66F8" w:rsidP="00CB66F8">
      <w:pPr>
        <w:spacing w:after="0" w:line="240" w:lineRule="auto"/>
        <w:jc w:val="both"/>
        <w:rPr>
          <w:rFonts w:ascii="ColaborateLight" w:hAnsi="ColaborateLight" w:cs="Arial"/>
          <w:bCs/>
        </w:rPr>
      </w:pPr>
      <w:r w:rsidRPr="00FA38A9">
        <w:rPr>
          <w:rFonts w:ascii="ColaborateLight" w:hAnsi="ColaborateLight" w:cs="Arial"/>
        </w:rPr>
        <w:t>Los Seguros a que haya lugar correrán por cuenta del licitante adjudicado hasta la entrega de los bienes y/o servicios en los domicilios indicados en el punto 1.2.</w:t>
      </w:r>
    </w:p>
    <w:p w14:paraId="72D391CE" w14:textId="77777777" w:rsidR="00E93F5D" w:rsidRPr="001F3700" w:rsidRDefault="00E93F5D" w:rsidP="00297B04">
      <w:pPr>
        <w:spacing w:after="0" w:line="240" w:lineRule="auto"/>
        <w:jc w:val="both"/>
        <w:rPr>
          <w:rFonts w:ascii="ColaborateLight" w:hAnsi="ColaborateLight" w:cs="Arial"/>
        </w:rPr>
      </w:pPr>
    </w:p>
    <w:p w14:paraId="5E164925" w14:textId="77777777" w:rsidR="00040104" w:rsidRPr="001F3700" w:rsidRDefault="003C6A52" w:rsidP="00297B04">
      <w:pPr>
        <w:pStyle w:val="Textoindependiente21"/>
        <w:rPr>
          <w:rFonts w:ascii="ColaborateLight" w:hAnsi="ColaborateLight"/>
          <w:lang w:val="es-MX"/>
        </w:rPr>
      </w:pPr>
      <w:r w:rsidRPr="001F3700">
        <w:rPr>
          <w:rFonts w:ascii="ColaborateLight" w:hAnsi="ColaborateLight"/>
          <w:lang w:val="es-MX"/>
        </w:rPr>
        <w:t>1.6</w:t>
      </w:r>
      <w:r w:rsidRPr="001F3700">
        <w:rPr>
          <w:rFonts w:ascii="ColaborateLight" w:hAnsi="ColaborateLight"/>
          <w:lang w:val="es-MX"/>
        </w:rPr>
        <w:tab/>
      </w:r>
      <w:r w:rsidR="00051901" w:rsidRPr="001F3700">
        <w:rPr>
          <w:rFonts w:ascii="ColaborateLight" w:hAnsi="ColaborateLight"/>
          <w:lang w:val="es-MX"/>
        </w:rPr>
        <w:t>PERIODO DE GARANTÍA DE LOS BIENES, ARRENDAMIENTOS Y/O SERVICIOS.</w:t>
      </w:r>
    </w:p>
    <w:p w14:paraId="2DC8C909" w14:textId="77777777" w:rsidR="00A41DBD" w:rsidRPr="001F3700" w:rsidRDefault="00A41DBD" w:rsidP="00DB117E">
      <w:pPr>
        <w:pStyle w:val="Textoindependiente21"/>
        <w:rPr>
          <w:rFonts w:ascii="ColaborateLight" w:hAnsi="ColaborateLight"/>
          <w:lang w:val="es-MX"/>
        </w:rPr>
      </w:pPr>
    </w:p>
    <w:p w14:paraId="3BC7FBDA" w14:textId="085E115B" w:rsidR="003B1546" w:rsidRDefault="003B1546" w:rsidP="003B1546">
      <w:pPr>
        <w:pStyle w:val="Textoindependiente21"/>
        <w:rPr>
          <w:rFonts w:ascii="ColaborateLight" w:hAnsi="ColaborateLight"/>
        </w:rPr>
      </w:pPr>
      <w:r w:rsidRPr="003B1546">
        <w:rPr>
          <w:rFonts w:ascii="ColaborateLight" w:hAnsi="ColaborateLight"/>
          <w:b w:val="0"/>
        </w:rPr>
        <w:t xml:space="preserve">El licitante adjudicado deberá garantizar cada uno de los bienes y/o servicios señalados en el </w:t>
      </w:r>
      <w:r w:rsidRPr="003B1546">
        <w:rPr>
          <w:rFonts w:ascii="ColaborateLight" w:hAnsi="ColaborateLight"/>
        </w:rPr>
        <w:t>ANEXO NÚMERO 1 TÉCNICO</w:t>
      </w:r>
      <w:r w:rsidRPr="003B1546">
        <w:rPr>
          <w:rFonts w:ascii="ColaborateLight" w:hAnsi="ColaborateLight"/>
          <w:b w:val="0"/>
        </w:rPr>
        <w:t>, por escrito en papel membretado de la empresa, firmado por el representante o apoderado legal, en la que declaren bajo protesta de decir verdad, que garantiza todos los bienes</w:t>
      </w:r>
      <w:r>
        <w:rPr>
          <w:rFonts w:ascii="ColaborateLight" w:hAnsi="ColaborateLight"/>
          <w:b w:val="0"/>
        </w:rPr>
        <w:t xml:space="preserve"> y/o servicios</w:t>
      </w:r>
      <w:r w:rsidRPr="003B1546">
        <w:rPr>
          <w:rFonts w:ascii="ColaborateLight" w:hAnsi="ColaborateLight"/>
          <w:b w:val="0"/>
        </w:rPr>
        <w:t xml:space="preserve"> licitados </w:t>
      </w:r>
      <w:r w:rsidR="004D5FB7" w:rsidRPr="004D5FB7">
        <w:rPr>
          <w:rFonts w:ascii="ColaborateLight" w:hAnsi="ColaborateLight"/>
          <w:b w:val="0"/>
          <w:bCs w:val="0"/>
          <w:lang w:val="es-MX"/>
        </w:rPr>
        <w:t xml:space="preserve">por un </w:t>
      </w:r>
      <w:r w:rsidR="008A0612">
        <w:rPr>
          <w:rFonts w:ascii="ColaborateLight" w:hAnsi="ColaborateLight"/>
          <w:b w:val="0"/>
          <w:bCs w:val="0"/>
          <w:lang w:val="es-MX"/>
        </w:rPr>
        <w:t>año</w:t>
      </w:r>
      <w:r w:rsidR="004D5FB7" w:rsidRPr="004D5FB7">
        <w:rPr>
          <w:rFonts w:ascii="ColaborateLight" w:hAnsi="ColaborateLight"/>
          <w:b w:val="0"/>
          <w:bCs w:val="0"/>
          <w:lang w:val="es-MX"/>
        </w:rPr>
        <w:t xml:space="preserve"> como mínimo,</w:t>
      </w:r>
      <w:r w:rsidR="008A0612">
        <w:rPr>
          <w:rFonts w:ascii="ColaborateLight" w:hAnsi="ColaborateLight"/>
          <w:b w:val="0"/>
          <w:bCs w:val="0"/>
          <w:lang w:val="es-MX"/>
        </w:rPr>
        <w:t xml:space="preserve"> a partir de la entrega de los mismos</w:t>
      </w:r>
      <w:r w:rsidR="004D5FB7" w:rsidRPr="004D5FB7">
        <w:rPr>
          <w:rFonts w:ascii="ColaborateLight" w:hAnsi="ColaborateLight"/>
          <w:b w:val="0"/>
          <w:bCs w:val="0"/>
          <w:lang w:val="es-MX"/>
        </w:rPr>
        <w:t xml:space="preserve"> </w:t>
      </w:r>
      <w:r w:rsidR="008A0612">
        <w:rPr>
          <w:rFonts w:ascii="ColaborateLight" w:hAnsi="ColaborateLight"/>
          <w:b w:val="0"/>
          <w:bCs w:val="0"/>
          <w:lang w:val="es-MX"/>
        </w:rPr>
        <w:t xml:space="preserve">garantizando que </w:t>
      </w:r>
      <w:r w:rsidR="008A0612" w:rsidRPr="008A0612">
        <w:rPr>
          <w:rFonts w:ascii="ColaborateLight" w:hAnsi="ColaborateLight"/>
          <w:b w:val="0"/>
          <w:bCs w:val="0"/>
        </w:rPr>
        <w:t xml:space="preserve">serán nuevos y de calidad autorizadas bajo las normas oficiales mexicanas, a falta de éstas deberá cumplir con </w:t>
      </w:r>
      <w:r w:rsidR="008A0612" w:rsidRPr="008A0612">
        <w:rPr>
          <w:rFonts w:ascii="ColaborateLight" w:hAnsi="ColaborateLight"/>
          <w:b w:val="0"/>
          <w:bCs w:val="0"/>
        </w:rPr>
        <w:lastRenderedPageBreak/>
        <w:t>Normas Internacionales o especificaciones técnicas que se señalan en el artículo 67 de la Ley Federal sobre Metrología y Normalización</w:t>
      </w:r>
      <w:r w:rsidRPr="008A0612">
        <w:rPr>
          <w:rStyle w:val="qowt-font13-twcenmt"/>
          <w:rFonts w:ascii="ColaborateLight" w:hAnsi="ColaborateLight"/>
          <w:b w:val="0"/>
          <w:bCs w:val="0"/>
          <w:shd w:val="clear" w:color="auto" w:fill="FFFFFF"/>
        </w:rPr>
        <w:t>.</w:t>
      </w:r>
      <w:r w:rsidRPr="003B1546">
        <w:rPr>
          <w:rFonts w:ascii="ColaborateLight" w:hAnsi="ColaborateLight"/>
          <w:b w:val="0"/>
          <w:lang w:val="es-MX"/>
        </w:rPr>
        <w:t xml:space="preserve"> </w:t>
      </w:r>
      <w:r w:rsidRPr="003B1546">
        <w:rPr>
          <w:rFonts w:ascii="ColaborateLight" w:hAnsi="ColaborateLight"/>
        </w:rPr>
        <w:t>(ANEXO 7)</w:t>
      </w:r>
    </w:p>
    <w:p w14:paraId="0F77B3EA" w14:textId="77777777" w:rsidR="00E6710C" w:rsidRDefault="00E6710C" w:rsidP="00DB117E">
      <w:pPr>
        <w:pStyle w:val="Textoindependiente21"/>
        <w:rPr>
          <w:rFonts w:ascii="ColaborateLight" w:hAnsi="ColaborateLight"/>
          <w:lang w:val="es-MX"/>
        </w:rPr>
      </w:pPr>
    </w:p>
    <w:p w14:paraId="77F0394A" w14:textId="7E1F3D18" w:rsidR="00040104" w:rsidRPr="001F3700" w:rsidRDefault="003C6A52" w:rsidP="00DB117E">
      <w:pPr>
        <w:pStyle w:val="Textoindependiente21"/>
        <w:rPr>
          <w:rFonts w:ascii="ColaborateLight" w:hAnsi="ColaborateLight"/>
          <w:lang w:val="es-MX"/>
        </w:rPr>
      </w:pPr>
      <w:r w:rsidRPr="001F3700">
        <w:rPr>
          <w:rFonts w:ascii="ColaborateLight" w:hAnsi="ColaborateLight"/>
          <w:lang w:val="es-MX"/>
        </w:rPr>
        <w:t>1.7</w:t>
      </w:r>
      <w:r w:rsidRPr="001F3700">
        <w:rPr>
          <w:rFonts w:ascii="ColaborateLight" w:hAnsi="ColaborateLight"/>
          <w:lang w:val="es-MX"/>
        </w:rPr>
        <w:tab/>
      </w:r>
      <w:r w:rsidR="00051901" w:rsidRPr="001F3700">
        <w:rPr>
          <w:rFonts w:ascii="ColaborateLight" w:hAnsi="ColaborateLight"/>
          <w:lang w:val="es-MX"/>
        </w:rPr>
        <w:t>VIGENCIA DE LA OFERTA</w:t>
      </w:r>
      <w:r w:rsidR="00F00C4F" w:rsidRPr="001F3700">
        <w:rPr>
          <w:rFonts w:ascii="ColaborateLight" w:hAnsi="ColaborateLight"/>
          <w:lang w:val="es-MX"/>
        </w:rPr>
        <w:t>.</w:t>
      </w:r>
    </w:p>
    <w:p w14:paraId="260F2345" w14:textId="77777777" w:rsidR="00A41DBD" w:rsidRPr="001F3700" w:rsidRDefault="00A41DBD" w:rsidP="00DB117E">
      <w:pPr>
        <w:pStyle w:val="Textoindependiente21"/>
        <w:rPr>
          <w:rFonts w:ascii="ColaborateLight" w:hAnsi="ColaborateLight"/>
          <w:lang w:val="es-MX"/>
        </w:rPr>
      </w:pPr>
    </w:p>
    <w:p w14:paraId="4E9C220C" w14:textId="77777777" w:rsidR="00864F0F" w:rsidRPr="00864F0F" w:rsidRDefault="00864F0F" w:rsidP="00864F0F">
      <w:pPr>
        <w:jc w:val="both"/>
        <w:rPr>
          <w:rFonts w:ascii="ColaborateLight" w:hAnsi="ColaborateLight" w:cs="Arial"/>
        </w:rPr>
      </w:pPr>
      <w:r w:rsidRPr="00864F0F">
        <w:rPr>
          <w:rFonts w:ascii="ColaborateLight" w:hAnsi="ColaborateLight" w:cs="Arial"/>
        </w:rPr>
        <w:t xml:space="preserve">La oferta deberá estar vigente desde la notificación del fallo del procedimiento de licitación que nos ocupa y hasta la entrega total de los bienes y/o servicios solicitados en el </w:t>
      </w:r>
      <w:r w:rsidRPr="00864F0F">
        <w:rPr>
          <w:rFonts w:ascii="ColaborateLight" w:hAnsi="ColaborateLight" w:cs="Arial"/>
          <w:b/>
        </w:rPr>
        <w:t>ANEXO NÚMERO 1 TÉCNICO</w:t>
      </w:r>
      <w:r w:rsidRPr="00864F0F">
        <w:rPr>
          <w:rFonts w:ascii="ColaborateLight" w:hAnsi="ColaborateLight" w:cs="Arial"/>
        </w:rPr>
        <w:t>.</w:t>
      </w:r>
    </w:p>
    <w:p w14:paraId="66A5844C" w14:textId="77777777" w:rsidR="00B36751" w:rsidRPr="00E6710C" w:rsidRDefault="00B36751" w:rsidP="00FA38A9">
      <w:pPr>
        <w:tabs>
          <w:tab w:val="left" w:pos="705"/>
        </w:tabs>
        <w:spacing w:after="0" w:line="240" w:lineRule="auto"/>
        <w:jc w:val="both"/>
        <w:rPr>
          <w:rFonts w:ascii="ColaborateLight" w:hAnsi="ColaborateLight" w:cs="Arial"/>
        </w:rPr>
      </w:pPr>
    </w:p>
    <w:p w14:paraId="1D489B3D" w14:textId="77777777" w:rsidR="00040104" w:rsidRPr="001F3700" w:rsidRDefault="00051901" w:rsidP="00DB117E">
      <w:pPr>
        <w:spacing w:after="0" w:line="240" w:lineRule="auto"/>
        <w:rPr>
          <w:rFonts w:ascii="ColaborateLight" w:hAnsi="ColaborateLight" w:cs="Arial"/>
          <w:b/>
          <w:bCs/>
          <w:spacing w:val="-3"/>
        </w:rPr>
      </w:pPr>
      <w:r w:rsidRPr="001F3700">
        <w:rPr>
          <w:rFonts w:ascii="ColaborateLight" w:hAnsi="ColaborateLight" w:cs="Arial"/>
          <w:b/>
          <w:bCs/>
          <w:spacing w:val="-3"/>
        </w:rPr>
        <w:t>1.8</w:t>
      </w:r>
      <w:r w:rsidR="003C6A52" w:rsidRPr="001F3700">
        <w:rPr>
          <w:rFonts w:ascii="ColaborateLight" w:hAnsi="ColaborateLight" w:cs="Arial"/>
          <w:b/>
          <w:bCs/>
          <w:spacing w:val="-3"/>
        </w:rPr>
        <w:tab/>
      </w:r>
      <w:r w:rsidRPr="001F3700">
        <w:rPr>
          <w:rFonts w:ascii="ColaborateLight" w:hAnsi="ColaborateLight" w:cs="Arial"/>
          <w:b/>
          <w:bCs/>
          <w:spacing w:val="-3"/>
        </w:rPr>
        <w:t>DESCRIPCIÓN DEL BIEN Y/O SERVICIO.</w:t>
      </w:r>
    </w:p>
    <w:p w14:paraId="42F9C103" w14:textId="77777777" w:rsidR="009C633B" w:rsidRPr="001F3700" w:rsidRDefault="009C633B" w:rsidP="00DB117E">
      <w:pPr>
        <w:spacing w:after="0" w:line="240" w:lineRule="auto"/>
        <w:rPr>
          <w:rFonts w:ascii="ColaborateLight" w:hAnsi="ColaborateLight" w:cs="Arial"/>
          <w:b/>
          <w:bCs/>
          <w:spacing w:val="-3"/>
        </w:rPr>
      </w:pPr>
    </w:p>
    <w:p w14:paraId="4C5BEE6A" w14:textId="1D984742" w:rsidR="004D5FB7" w:rsidRDefault="005C5524" w:rsidP="00043529">
      <w:pPr>
        <w:spacing w:after="0" w:line="240" w:lineRule="auto"/>
        <w:jc w:val="both"/>
        <w:rPr>
          <w:rFonts w:ascii="ColaborateLight" w:hAnsi="ColaborateLight" w:cs="Arial"/>
          <w:spacing w:val="-3"/>
        </w:rPr>
      </w:pPr>
      <w:r>
        <w:rPr>
          <w:rFonts w:ascii="ColaborateLight" w:hAnsi="ColaborateLight" w:cs="Arial"/>
          <w:spacing w:val="-3"/>
        </w:rPr>
        <w:t xml:space="preserve">La presente licitación será </w:t>
      </w:r>
      <w:r>
        <w:rPr>
          <w:rFonts w:ascii="ColaborateLight" w:hAnsi="ColaborateLight" w:cs="Arial"/>
          <w:b/>
          <w:spacing w:val="-3"/>
        </w:rPr>
        <w:t xml:space="preserve">POR PARTIDA ÚNICA </w:t>
      </w:r>
      <w:r w:rsidR="00C03965">
        <w:rPr>
          <w:rFonts w:ascii="ColaborateLight" w:hAnsi="ColaborateLight" w:cs="Arial"/>
          <w:bCs/>
          <w:spacing w:val="-3"/>
        </w:rPr>
        <w:t>PARA LA ADQUISICIÓN DE PLACAS CON SU RESPECTIVA CALCOMANÍA DE TRANSPORTE PRIVADO: AUTOMÓVIL, CAMIÓN, AUTOBÚS, VEHÍCULO ECOLÓGICO Y CAPACIDADES DIFERENTES; Y PLACAS DE TRANSPORTE PRIVADO MOTOCICLETA Y REMOLQUE, PARA LA SECRETARIA DE MOVILIDAD.</w:t>
      </w:r>
      <w:r>
        <w:rPr>
          <w:rFonts w:ascii="ColaborateLight" w:hAnsi="ColaborateLight" w:cs="Arial"/>
          <w:bCs/>
          <w:spacing w:val="-3"/>
        </w:rPr>
        <w:t xml:space="preserve">, </w:t>
      </w:r>
      <w:r>
        <w:rPr>
          <w:rFonts w:ascii="ColaborateLight" w:hAnsi="ColaborateLight" w:cs="Arial"/>
          <w:spacing w:val="-3"/>
        </w:rPr>
        <w:t xml:space="preserve">cuyas características técnicas se describen en el </w:t>
      </w:r>
      <w:r>
        <w:rPr>
          <w:rFonts w:ascii="ColaborateLight" w:hAnsi="ColaborateLight" w:cs="Arial"/>
          <w:b/>
          <w:spacing w:val="-3"/>
        </w:rPr>
        <w:t>ANEXO NÚMERO 1 TÉCNICO</w:t>
      </w:r>
      <w:r>
        <w:rPr>
          <w:rFonts w:ascii="ColaborateLight" w:hAnsi="ColaborateLight" w:cs="Arial"/>
          <w:spacing w:val="-3"/>
        </w:rPr>
        <w:t xml:space="preserve"> de las presentes bases.</w:t>
      </w:r>
    </w:p>
    <w:p w14:paraId="75F2673F" w14:textId="77777777" w:rsidR="00043529" w:rsidRPr="00864F0F" w:rsidRDefault="00043529" w:rsidP="00043529">
      <w:pPr>
        <w:spacing w:after="0" w:line="240" w:lineRule="auto"/>
        <w:jc w:val="both"/>
        <w:rPr>
          <w:rFonts w:ascii="ColaborateLight" w:hAnsi="ColaborateLight" w:cs="Arial"/>
          <w:spacing w:val="-3"/>
        </w:rPr>
      </w:pPr>
    </w:p>
    <w:p w14:paraId="6D1E9081" w14:textId="06B79857" w:rsidR="00051901" w:rsidRPr="001F3700" w:rsidRDefault="00051901" w:rsidP="00043529">
      <w:pPr>
        <w:spacing w:after="0" w:line="240" w:lineRule="auto"/>
        <w:jc w:val="both"/>
        <w:rPr>
          <w:rFonts w:ascii="ColaborateLight" w:hAnsi="ColaborateLight" w:cs="Arial"/>
          <w:b/>
          <w:bCs/>
          <w:spacing w:val="-3"/>
        </w:rPr>
      </w:pPr>
      <w:r w:rsidRPr="001F3700">
        <w:rPr>
          <w:rFonts w:ascii="ColaborateLight" w:hAnsi="ColaborateLight" w:cs="Arial"/>
          <w:b/>
          <w:bCs/>
          <w:spacing w:val="-3"/>
        </w:rPr>
        <w:t>1.9</w:t>
      </w:r>
      <w:r w:rsidR="003C6A52" w:rsidRPr="001F3700">
        <w:rPr>
          <w:rFonts w:ascii="ColaborateLight" w:hAnsi="ColaborateLight" w:cs="Arial"/>
          <w:b/>
          <w:bCs/>
          <w:spacing w:val="-3"/>
        </w:rPr>
        <w:tab/>
      </w:r>
      <w:r w:rsidRPr="001F3700">
        <w:rPr>
          <w:rFonts w:ascii="ColaborateLight" w:hAnsi="ColaborateLight" w:cs="Arial"/>
          <w:b/>
          <w:bCs/>
          <w:spacing w:val="-3"/>
        </w:rPr>
        <w:t>OPCIONES DE COTIZACIÓN DEL SERVICIO.</w:t>
      </w:r>
    </w:p>
    <w:p w14:paraId="40C68C80" w14:textId="77777777" w:rsidR="00297B04" w:rsidRPr="001F3700" w:rsidRDefault="00297B04" w:rsidP="00043529">
      <w:pPr>
        <w:spacing w:after="0" w:line="240" w:lineRule="auto"/>
        <w:jc w:val="both"/>
        <w:rPr>
          <w:rFonts w:ascii="ColaborateLight" w:hAnsi="ColaborateLight" w:cs="Arial"/>
          <w:b/>
          <w:bCs/>
          <w:spacing w:val="-3"/>
        </w:rPr>
      </w:pPr>
    </w:p>
    <w:p w14:paraId="489AA4EA" w14:textId="7BCAFA36" w:rsidR="00051901" w:rsidRPr="001F3700" w:rsidRDefault="00051901" w:rsidP="00043529">
      <w:pPr>
        <w:spacing w:after="0" w:line="240" w:lineRule="auto"/>
        <w:jc w:val="both"/>
        <w:rPr>
          <w:rFonts w:ascii="ColaborateLight" w:hAnsi="ColaborateLight" w:cs="Arial"/>
          <w:spacing w:val="-3"/>
        </w:rPr>
      </w:pPr>
      <w:r w:rsidRPr="001F3700">
        <w:rPr>
          <w:rFonts w:ascii="ColaborateLight" w:hAnsi="ColaborateLight" w:cs="Arial"/>
          <w:spacing w:val="-3"/>
        </w:rPr>
        <w:t xml:space="preserve">Los concursantes deberán presentar una sola opción, absteniéndose de presentar más de una </w:t>
      </w:r>
      <w:r w:rsidR="00DE3858" w:rsidRPr="001F3700">
        <w:rPr>
          <w:rFonts w:ascii="ColaborateLight" w:hAnsi="ColaborateLight" w:cs="Arial"/>
          <w:spacing w:val="-3"/>
        </w:rPr>
        <w:t>propuesta en</w:t>
      </w:r>
      <w:r w:rsidRPr="001F3700">
        <w:rPr>
          <w:rFonts w:ascii="ColaborateLight" w:hAnsi="ColaborateLight" w:cs="Arial"/>
          <w:spacing w:val="-3"/>
        </w:rPr>
        <w:t xml:space="preserve"> la inteligencia de que aquel que presente más de una opción</w:t>
      </w:r>
      <w:r w:rsidR="00751436" w:rsidRPr="001F3700">
        <w:rPr>
          <w:rFonts w:ascii="ColaborateLight" w:hAnsi="ColaborateLight" w:cs="Arial"/>
          <w:spacing w:val="-3"/>
        </w:rPr>
        <w:t>, ésta</w:t>
      </w:r>
      <w:r w:rsidRPr="001F3700">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F3700">
        <w:rPr>
          <w:rFonts w:ascii="ColaborateLight" w:hAnsi="ColaborateLight" w:cs="Arial"/>
          <w:b/>
          <w:spacing w:val="-3"/>
        </w:rPr>
        <w:t>ANEXO NÚMERO 1 TÉCNICO</w:t>
      </w:r>
      <w:r w:rsidRPr="001F3700">
        <w:rPr>
          <w:rFonts w:ascii="ColaborateLight" w:hAnsi="ColaborateLight" w:cs="Arial"/>
          <w:spacing w:val="-3"/>
        </w:rPr>
        <w:t xml:space="preserve"> de las presentes bases.</w:t>
      </w:r>
    </w:p>
    <w:p w14:paraId="6FB58F2E" w14:textId="77777777" w:rsidR="00CC267B" w:rsidRPr="001F3700" w:rsidRDefault="00CC267B" w:rsidP="00AC7BC8">
      <w:pPr>
        <w:pStyle w:val="Textoindependiente21"/>
        <w:rPr>
          <w:rFonts w:ascii="ColaborateLight" w:hAnsi="ColaborateLight"/>
          <w:lang w:val="es-MX"/>
        </w:rPr>
      </w:pPr>
    </w:p>
    <w:p w14:paraId="2342C050" w14:textId="2967A203"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1.10</w:t>
      </w:r>
      <w:r w:rsidR="00CC267B" w:rsidRPr="001F3700">
        <w:rPr>
          <w:rFonts w:ascii="ColaborateLight" w:hAnsi="ColaborateLight"/>
          <w:lang w:val="es-MX"/>
        </w:rPr>
        <w:tab/>
      </w:r>
      <w:r w:rsidRPr="001F3700">
        <w:rPr>
          <w:rFonts w:ascii="ColaborateLight" w:hAnsi="ColaborateLight"/>
          <w:lang w:val="es-MX"/>
        </w:rPr>
        <w:t>IDIOMA.</w:t>
      </w:r>
    </w:p>
    <w:p w14:paraId="037734D7" w14:textId="77777777" w:rsidR="009418E9" w:rsidRPr="001F3700" w:rsidRDefault="009418E9" w:rsidP="00AC7BC8">
      <w:pPr>
        <w:pStyle w:val="Textoindependiente21"/>
        <w:rPr>
          <w:rFonts w:ascii="ColaborateLight" w:hAnsi="ColaborateLight"/>
          <w:b w:val="0"/>
          <w:bCs w:val="0"/>
          <w:lang w:val="es-MX"/>
        </w:rPr>
      </w:pPr>
    </w:p>
    <w:p w14:paraId="52D8866B" w14:textId="77777777" w:rsidR="00051901" w:rsidRPr="001F3700" w:rsidRDefault="00051901" w:rsidP="00AC7BC8">
      <w:pPr>
        <w:spacing w:after="0" w:line="240" w:lineRule="auto"/>
        <w:rPr>
          <w:rFonts w:ascii="ColaborateLight" w:hAnsi="ColaborateLight" w:cs="Arial"/>
        </w:rPr>
      </w:pPr>
      <w:r w:rsidRPr="001F3700">
        <w:rPr>
          <w:rFonts w:ascii="ColaborateLight" w:hAnsi="ColaborateLight" w:cs="Arial"/>
        </w:rPr>
        <w:t>El Idioma en que deberán presentarse las proposiciones será en español.</w:t>
      </w:r>
    </w:p>
    <w:p w14:paraId="7CF3836E" w14:textId="77777777" w:rsidR="00AC7BC8" w:rsidRPr="001F3700" w:rsidRDefault="00AC7BC8" w:rsidP="00AC7BC8">
      <w:pPr>
        <w:spacing w:after="0" w:line="240" w:lineRule="auto"/>
        <w:rPr>
          <w:rFonts w:ascii="ColaborateLight" w:hAnsi="ColaborateLight" w:cs="Arial"/>
        </w:rPr>
      </w:pPr>
    </w:p>
    <w:p w14:paraId="57A98A0A" w14:textId="1FF42BA8"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1.11</w:t>
      </w:r>
      <w:r w:rsidR="00CC267B" w:rsidRPr="001F3700">
        <w:rPr>
          <w:rFonts w:ascii="ColaborateLight" w:hAnsi="ColaborateLight"/>
          <w:lang w:val="es-MX"/>
        </w:rPr>
        <w:tab/>
      </w:r>
      <w:r w:rsidRPr="001F3700">
        <w:rPr>
          <w:rFonts w:ascii="ColaborateLight" w:hAnsi="ColaborateLight"/>
          <w:lang w:val="es-MX"/>
        </w:rPr>
        <w:t>INCREMENTO EN LA CANTIDAD DE BIENES SOLICITADOS.</w:t>
      </w:r>
    </w:p>
    <w:p w14:paraId="612174EB" w14:textId="77777777" w:rsidR="007A028F" w:rsidRPr="001F3700" w:rsidRDefault="007A028F" w:rsidP="00AC7BC8">
      <w:pPr>
        <w:spacing w:after="0" w:line="240" w:lineRule="auto"/>
        <w:jc w:val="both"/>
        <w:rPr>
          <w:rFonts w:ascii="ColaborateLight" w:hAnsi="ColaborateLight" w:cs="Arial"/>
        </w:rPr>
      </w:pPr>
    </w:p>
    <w:p w14:paraId="1E21934D" w14:textId="5B417C5B" w:rsidR="00051901" w:rsidRDefault="0028502B" w:rsidP="00AC7BC8">
      <w:pPr>
        <w:spacing w:after="0" w:line="240" w:lineRule="auto"/>
        <w:jc w:val="both"/>
        <w:rPr>
          <w:rFonts w:ascii="ColaborateLight" w:hAnsi="ColaborateLight" w:cs="Calibri"/>
        </w:rPr>
      </w:pPr>
      <w:r w:rsidRPr="001F3700">
        <w:rPr>
          <w:rFonts w:ascii="ColaborateLight" w:hAnsi="ColaborateLight" w:cs="Arial"/>
        </w:rPr>
        <w:t>De conformidad con el</w:t>
      </w:r>
      <w:r w:rsidR="00051901" w:rsidRPr="001F3700">
        <w:rPr>
          <w:rFonts w:ascii="ColaborateLight" w:hAnsi="ColaborateLight" w:cs="Arial"/>
        </w:rPr>
        <w:t xml:space="preserve"> artículo 51 NUMERAL 2 de la </w:t>
      </w:r>
      <w:r w:rsidRPr="001F3700">
        <w:rPr>
          <w:rFonts w:ascii="ColaborateLight" w:hAnsi="ColaborateLight" w:cs="Arial"/>
        </w:rPr>
        <w:t xml:space="preserve">Ley de Adquisiciones, Arrendamientos y Servicios del Sector Público del Estado de Colima y 73  de su Reglamento, </w:t>
      </w:r>
      <w:r w:rsidR="00F82B37" w:rsidRPr="001F3700">
        <w:rPr>
          <w:rFonts w:ascii="ColaborateLight" w:hAnsi="ColaborateLight" w:cs="Calibri"/>
        </w:rPr>
        <w:t>las</w:t>
      </w:r>
      <w:r w:rsidR="00051901" w:rsidRPr="001F3700">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1F3700">
        <w:rPr>
          <w:rFonts w:ascii="ColaborateLight" w:hAnsi="ColaborateLight" w:cs="Calibri"/>
          <w:b/>
        </w:rPr>
        <w:t>veinte por ciento</w:t>
      </w:r>
      <w:r w:rsidR="00051901" w:rsidRPr="001F3700">
        <w:rPr>
          <w:rFonts w:ascii="ColaborateLight" w:hAnsi="ColaborateLight" w:cs="Calibri"/>
        </w:rPr>
        <w:t xml:space="preserve"> del monto o cantidad de los conceptos o volúmenes establecidos originalmente en los mismos y el precio de los bienes, arrendamientos o servicios sea </w:t>
      </w:r>
      <w:r w:rsidRPr="001F3700">
        <w:rPr>
          <w:rFonts w:ascii="ColaborateLight" w:hAnsi="ColaborateLight" w:cs="Calibri"/>
        </w:rPr>
        <w:t>igual al pactado originalmente.</w:t>
      </w:r>
    </w:p>
    <w:p w14:paraId="7A4C8E70" w14:textId="660167A8" w:rsidR="008227AA" w:rsidRDefault="008227AA" w:rsidP="00AC7BC8">
      <w:pPr>
        <w:spacing w:after="0" w:line="240" w:lineRule="auto"/>
        <w:jc w:val="both"/>
        <w:rPr>
          <w:rFonts w:ascii="ColaborateLight" w:hAnsi="ColaborateLight" w:cs="Calibri"/>
        </w:rPr>
      </w:pPr>
    </w:p>
    <w:p w14:paraId="5EF2735E" w14:textId="2C63B9F7" w:rsidR="008227AA" w:rsidRPr="008227AA" w:rsidRDefault="008227AA" w:rsidP="00AC7BC8">
      <w:pPr>
        <w:spacing w:after="0" w:line="240" w:lineRule="auto"/>
        <w:jc w:val="both"/>
        <w:rPr>
          <w:rFonts w:ascii="ColaborateLight" w:hAnsi="ColaborateLight" w:cs="Calibri"/>
          <w:lang w:val="es-ES"/>
        </w:rPr>
      </w:pPr>
      <w:r>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FCFD6F9" w14:textId="3252CD55" w:rsidR="0028502B" w:rsidRDefault="0028502B" w:rsidP="00AC7BC8">
      <w:pPr>
        <w:spacing w:after="0" w:line="240" w:lineRule="auto"/>
        <w:jc w:val="both"/>
        <w:rPr>
          <w:rFonts w:ascii="ColaborateLight" w:hAnsi="ColaborateLight" w:cs="Calibri"/>
        </w:rPr>
      </w:pPr>
    </w:p>
    <w:p w14:paraId="2D9C0B26" w14:textId="73BE44B0" w:rsidR="00A83B3D" w:rsidRDefault="00A83B3D" w:rsidP="00AC7BC8">
      <w:pPr>
        <w:spacing w:after="0" w:line="240" w:lineRule="auto"/>
        <w:jc w:val="both"/>
        <w:rPr>
          <w:rFonts w:ascii="ColaborateLight" w:hAnsi="ColaborateLight" w:cs="Calibri"/>
        </w:rPr>
      </w:pPr>
    </w:p>
    <w:p w14:paraId="655DFE8F" w14:textId="77777777" w:rsidR="00A83B3D" w:rsidRPr="001F3700" w:rsidRDefault="00A83B3D" w:rsidP="00AC7BC8">
      <w:pPr>
        <w:spacing w:after="0" w:line="240" w:lineRule="auto"/>
        <w:jc w:val="both"/>
        <w:rPr>
          <w:rFonts w:ascii="ColaborateLight" w:hAnsi="ColaborateLight" w:cs="Calibri"/>
        </w:rPr>
      </w:pPr>
    </w:p>
    <w:p w14:paraId="091CB982" w14:textId="77777777" w:rsidR="00051901" w:rsidRPr="001F3700" w:rsidRDefault="00051901" w:rsidP="00AC7BC8">
      <w:pPr>
        <w:spacing w:after="0" w:line="240" w:lineRule="auto"/>
        <w:rPr>
          <w:rFonts w:ascii="ColaborateLight" w:hAnsi="ColaborateLight" w:cs="Arial"/>
          <w:b/>
          <w:bCs/>
        </w:rPr>
      </w:pPr>
      <w:r w:rsidRPr="001F3700">
        <w:rPr>
          <w:rFonts w:ascii="ColaborateLight" w:hAnsi="ColaborateLight" w:cs="Arial"/>
          <w:b/>
          <w:bCs/>
        </w:rPr>
        <w:lastRenderedPageBreak/>
        <w:t>1.12</w:t>
      </w:r>
      <w:r w:rsidR="00CC267B" w:rsidRPr="001F3700">
        <w:rPr>
          <w:rFonts w:ascii="ColaborateLight" w:hAnsi="ColaborateLight" w:cs="Arial"/>
          <w:b/>
          <w:bCs/>
        </w:rPr>
        <w:tab/>
      </w:r>
      <w:r w:rsidRPr="001F3700">
        <w:rPr>
          <w:rFonts w:ascii="ColaborateLight" w:hAnsi="ColaborateLight" w:cs="Arial"/>
          <w:b/>
          <w:bCs/>
        </w:rPr>
        <w:t xml:space="preserve">MONEDA. </w:t>
      </w:r>
    </w:p>
    <w:p w14:paraId="098DE512" w14:textId="77777777" w:rsidR="007A028F" w:rsidRPr="001F3700" w:rsidRDefault="007A028F" w:rsidP="00AC7BC8">
      <w:pPr>
        <w:spacing w:after="0" w:line="240" w:lineRule="auto"/>
        <w:rPr>
          <w:rFonts w:ascii="ColaborateLight" w:hAnsi="ColaborateLight" w:cs="Arial"/>
          <w:b/>
          <w:bCs/>
        </w:rPr>
      </w:pPr>
    </w:p>
    <w:p w14:paraId="2E055D1C" w14:textId="77777777" w:rsidR="00051901" w:rsidRPr="001F3700" w:rsidRDefault="00051901" w:rsidP="00AC7BC8">
      <w:pPr>
        <w:spacing w:after="0" w:line="240" w:lineRule="auto"/>
        <w:rPr>
          <w:rFonts w:ascii="ColaborateLight" w:hAnsi="ColaborateLight" w:cs="Arial"/>
        </w:rPr>
      </w:pPr>
      <w:r w:rsidRPr="001F3700">
        <w:rPr>
          <w:rFonts w:ascii="ColaborateLight" w:hAnsi="ColaborateLight" w:cs="Arial"/>
        </w:rPr>
        <w:t xml:space="preserve">Los licitantes deberán presentar sus proposiciones en moneda nacional. </w:t>
      </w:r>
    </w:p>
    <w:p w14:paraId="1ED1CD72" w14:textId="77777777" w:rsidR="00CC267B" w:rsidRPr="001F3700" w:rsidRDefault="00CC267B" w:rsidP="00AC7BC8">
      <w:pPr>
        <w:spacing w:after="0" w:line="240" w:lineRule="auto"/>
        <w:rPr>
          <w:rFonts w:ascii="ColaborateLight" w:hAnsi="ColaborateLight" w:cs="Arial"/>
          <w:b/>
          <w:bCs/>
        </w:rPr>
      </w:pPr>
    </w:p>
    <w:p w14:paraId="71C352D2" w14:textId="749EC238" w:rsidR="00051901" w:rsidRPr="001F3700" w:rsidRDefault="00051901" w:rsidP="00AC7BC8">
      <w:pPr>
        <w:spacing w:after="0" w:line="240" w:lineRule="auto"/>
        <w:rPr>
          <w:rFonts w:ascii="ColaborateLight" w:hAnsi="ColaborateLight" w:cs="Arial"/>
          <w:b/>
          <w:bCs/>
        </w:rPr>
      </w:pPr>
      <w:r w:rsidRPr="00B74BE5">
        <w:rPr>
          <w:rFonts w:ascii="ColaborateLight" w:hAnsi="ColaborateLight" w:cs="Arial"/>
          <w:b/>
          <w:bCs/>
        </w:rPr>
        <w:t>1.13</w:t>
      </w:r>
      <w:r w:rsidR="00CC267B" w:rsidRPr="00B74BE5">
        <w:rPr>
          <w:rFonts w:ascii="ColaborateLight" w:hAnsi="ColaborateLight" w:cs="Arial"/>
          <w:b/>
          <w:bCs/>
        </w:rPr>
        <w:tab/>
      </w:r>
      <w:r w:rsidR="007A028F" w:rsidRPr="00B74BE5">
        <w:rPr>
          <w:rFonts w:ascii="ColaborateLight" w:hAnsi="ColaborateLight" w:cs="Arial"/>
          <w:b/>
          <w:bCs/>
        </w:rPr>
        <w:t>CONDICIONES DE PAGO.</w:t>
      </w:r>
    </w:p>
    <w:p w14:paraId="1E7E76C2" w14:textId="77777777" w:rsidR="007A028F" w:rsidRPr="001F3700" w:rsidRDefault="007A028F" w:rsidP="00411894">
      <w:pPr>
        <w:spacing w:after="0" w:line="240" w:lineRule="auto"/>
        <w:rPr>
          <w:rFonts w:ascii="ColaborateLight" w:hAnsi="ColaborateLight" w:cs="Arial"/>
          <w:b/>
          <w:bCs/>
        </w:rPr>
      </w:pPr>
    </w:p>
    <w:p w14:paraId="76574C49" w14:textId="0E1BBB34" w:rsidR="003002E4" w:rsidRDefault="00321D10" w:rsidP="00411894">
      <w:pPr>
        <w:spacing w:after="0" w:line="240" w:lineRule="auto"/>
        <w:jc w:val="both"/>
        <w:rPr>
          <w:rFonts w:ascii="ColaborateLight" w:hAnsi="ColaborateLight" w:cs="Arial"/>
          <w:bCs/>
        </w:rPr>
      </w:pPr>
      <w:r w:rsidRPr="00B74BE5">
        <w:rPr>
          <w:rFonts w:ascii="ColaborateLight" w:hAnsi="ColaborateLight" w:cs="Arial"/>
          <w:bCs/>
        </w:rPr>
        <w:t>No s</w:t>
      </w:r>
      <w:r w:rsidR="003002E4" w:rsidRPr="00B74BE5">
        <w:rPr>
          <w:rFonts w:ascii="ColaborateLight" w:hAnsi="ColaborateLight" w:cs="Arial"/>
          <w:bCs/>
        </w:rPr>
        <w:t>e otorgará anticipo</w:t>
      </w:r>
      <w:r w:rsidR="00DA0064" w:rsidRPr="00B74BE5">
        <w:rPr>
          <w:rFonts w:ascii="ColaborateLight" w:hAnsi="ColaborateLight" w:cs="Arial"/>
          <w:bCs/>
        </w:rPr>
        <w:t>.</w:t>
      </w:r>
    </w:p>
    <w:p w14:paraId="2BFED537" w14:textId="77777777" w:rsidR="00411894" w:rsidRPr="001F3700" w:rsidRDefault="00411894" w:rsidP="00411894">
      <w:pPr>
        <w:spacing w:after="0" w:line="240" w:lineRule="auto"/>
        <w:jc w:val="both"/>
        <w:rPr>
          <w:rFonts w:ascii="ColaborateLight" w:hAnsi="ColaborateLight" w:cs="Arial"/>
          <w:b/>
          <w:bCs/>
        </w:rPr>
      </w:pPr>
    </w:p>
    <w:p w14:paraId="0660E079" w14:textId="3E4CA37E" w:rsidR="00C30FBC" w:rsidRDefault="008B6660" w:rsidP="00043529">
      <w:pPr>
        <w:spacing w:after="0" w:line="240" w:lineRule="auto"/>
        <w:jc w:val="both"/>
        <w:rPr>
          <w:rFonts w:ascii="ColaborateLight" w:hAnsi="ColaborateLight" w:cs="Arial"/>
        </w:rPr>
      </w:pPr>
      <w:r>
        <w:rPr>
          <w:rFonts w:ascii="ColaborateLight" w:hAnsi="ColaborateLight" w:cs="Arial"/>
          <w:bCs/>
        </w:rPr>
        <w:t xml:space="preserve">La Secretaría de Movilidad será quien tramitará las facturas correspondientes </w:t>
      </w:r>
      <w:r w:rsidR="006A6FCE" w:rsidRPr="0005523F">
        <w:rPr>
          <w:rFonts w:ascii="ColaborateLight" w:hAnsi="ColaborateLight" w:cs="Arial"/>
          <w:bCs/>
        </w:rPr>
        <w:t xml:space="preserve">ante la </w:t>
      </w:r>
      <w:r w:rsidR="006A6FCE" w:rsidRPr="0005523F">
        <w:rPr>
          <w:rFonts w:ascii="ColaborateLight" w:hAnsi="ColaborateLight" w:cs="Arial"/>
          <w:b/>
          <w:bCs/>
        </w:rPr>
        <w:t xml:space="preserve">Secretaría de Planeación y Finanzas </w:t>
      </w:r>
      <w:r w:rsidR="006A6FCE" w:rsidRPr="0005523F">
        <w:rPr>
          <w:rFonts w:ascii="ColaborateLight" w:hAnsi="ColaborateLight" w:cs="Arial"/>
          <w:bCs/>
        </w:rPr>
        <w:t xml:space="preserve">para que se realice el pago de las mismas, y deberán informar a la Dirección de Servicios Generales el reporte mensual del servicio entregado por el licitante adjudicado, </w:t>
      </w:r>
      <w:r w:rsidR="006A6FCE" w:rsidRPr="0005523F">
        <w:rPr>
          <w:rFonts w:ascii="ColaborateLight" w:hAnsi="ColaborateLight" w:cs="Arial"/>
        </w:rPr>
        <w:t>de acuerdo al artículo 56 de la Ley de Adquisiciones, Arrendamientos y Servicios del Sector Público del Estado de Colima.</w:t>
      </w:r>
    </w:p>
    <w:p w14:paraId="1D28F72F" w14:textId="77777777" w:rsidR="008B6660" w:rsidRPr="006A6FCE" w:rsidRDefault="008B6660" w:rsidP="00043529">
      <w:pPr>
        <w:spacing w:after="0" w:line="240" w:lineRule="auto"/>
        <w:jc w:val="both"/>
        <w:rPr>
          <w:rFonts w:ascii="ColaborateLight" w:hAnsi="ColaborateLight"/>
        </w:rPr>
      </w:pPr>
    </w:p>
    <w:p w14:paraId="0EB9B0E1" w14:textId="36BDDC20" w:rsidR="003002E4" w:rsidRPr="00043529" w:rsidRDefault="003002E4" w:rsidP="00043529">
      <w:pPr>
        <w:spacing w:after="0" w:line="240" w:lineRule="auto"/>
        <w:jc w:val="both"/>
        <w:rPr>
          <w:rFonts w:ascii="ColaborateLight" w:hAnsi="ColaborateLight" w:cs="Arial"/>
          <w:lang w:val="es-ES"/>
        </w:rPr>
      </w:pPr>
      <w:r w:rsidRPr="00B74BE5">
        <w:rPr>
          <w:rFonts w:ascii="ColaborateLight" w:hAnsi="ColaborateLight" w:cs="Arial"/>
        </w:rPr>
        <w:t xml:space="preserve">La fecha de pago al licitante adjudicado, no podrá exceder de </w:t>
      </w:r>
      <w:r w:rsidRPr="00B74BE5">
        <w:rPr>
          <w:rFonts w:ascii="ColaborateLight" w:hAnsi="ColaborateLight" w:cs="Arial"/>
          <w:b/>
        </w:rPr>
        <w:t>ciento veinte días naturales</w:t>
      </w:r>
      <w:r w:rsidRPr="00B74BE5">
        <w:rPr>
          <w:rFonts w:ascii="ColaborateLight" w:hAnsi="ColaborateLight" w:cs="Arial"/>
        </w:rPr>
        <w:t xml:space="preserve"> posteriores a la presentación de la</w:t>
      </w:r>
      <w:r w:rsidR="00B74BE5" w:rsidRPr="00B74BE5">
        <w:rPr>
          <w:rFonts w:ascii="ColaborateLight" w:hAnsi="ColaborateLight" w:cs="Arial"/>
        </w:rPr>
        <w:t>s</w:t>
      </w:r>
      <w:r w:rsidRPr="00B74BE5">
        <w:rPr>
          <w:rFonts w:ascii="ColaborateLight" w:hAnsi="ColaborateLight" w:cs="Arial"/>
        </w:rPr>
        <w:t xml:space="preserve"> factura</w:t>
      </w:r>
      <w:r w:rsidR="00B74BE5" w:rsidRPr="00B74BE5">
        <w:rPr>
          <w:rFonts w:ascii="ColaborateLight" w:hAnsi="ColaborateLight" w:cs="Arial"/>
        </w:rPr>
        <w:t>s</w:t>
      </w:r>
      <w:r w:rsidRPr="00B74BE5">
        <w:rPr>
          <w:rFonts w:ascii="ColaborateLight" w:hAnsi="ColaborateLight" w:cs="Arial"/>
        </w:rPr>
        <w:t xml:space="preserve"> respectiva</w:t>
      </w:r>
      <w:r w:rsidR="00B74BE5" w:rsidRPr="00B74BE5">
        <w:rPr>
          <w:rFonts w:ascii="ColaborateLight" w:hAnsi="ColaborateLight" w:cs="Arial"/>
        </w:rPr>
        <w:t>s</w:t>
      </w:r>
      <w:r w:rsidR="008B6660">
        <w:rPr>
          <w:rFonts w:ascii="ColaborateLight" w:hAnsi="ColaborateLight" w:cs="Arial"/>
        </w:rPr>
        <w:t xml:space="preserve">, </w:t>
      </w:r>
      <w:r w:rsidR="008B6660" w:rsidRPr="00043529">
        <w:rPr>
          <w:rFonts w:ascii="ColaborateLight" w:hAnsi="ColaborateLight" w:cs="Arial"/>
          <w:lang w:val="es-ES"/>
        </w:rPr>
        <w:t>previa entrega de los bienes o prestación de los servicios en los términos del contrato.</w:t>
      </w:r>
    </w:p>
    <w:p w14:paraId="7874B0B9" w14:textId="57138FF7" w:rsidR="006A6FCE" w:rsidRDefault="003002E4" w:rsidP="0004352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1F3700">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2486DC09" w14:textId="77777777" w:rsidR="00043529" w:rsidRDefault="00043529"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p>
    <w:p w14:paraId="35BEDFA1" w14:textId="786C7345" w:rsidR="000357BF" w:rsidRPr="00043529" w:rsidRDefault="00B74BE5" w:rsidP="00043529">
      <w:pPr>
        <w:spacing w:after="0" w:line="240" w:lineRule="auto"/>
        <w:jc w:val="both"/>
        <w:rPr>
          <w:rFonts w:ascii="ColaborateLight" w:hAnsi="ColaborateLight" w:cs="Arial"/>
          <w:bCs/>
          <w:lang w:val="es-ES"/>
        </w:rPr>
      </w:pPr>
      <w:r>
        <w:rPr>
          <w:rFonts w:ascii="ColaborateLight" w:hAnsi="ColaborateLight" w:cs="Arial"/>
          <w:bCs/>
          <w:lang w:val="es-ES"/>
        </w:rPr>
        <w:t>El pago de los Bienes, Arrendamientos o Servicios se realizará en moneda nacional.</w:t>
      </w:r>
    </w:p>
    <w:p w14:paraId="047FC1A1" w14:textId="77777777" w:rsidR="00051901" w:rsidRPr="001F3700" w:rsidRDefault="00051901" w:rsidP="00AC7BC8">
      <w:pPr>
        <w:shd w:val="clear" w:color="auto" w:fill="BFBFBF"/>
        <w:spacing w:after="0" w:line="240" w:lineRule="auto"/>
        <w:rPr>
          <w:rFonts w:ascii="ColaborateLight" w:hAnsi="ColaborateLight" w:cs="Arial"/>
          <w:b/>
          <w:bCs/>
        </w:rPr>
      </w:pPr>
      <w:r w:rsidRPr="001F3700">
        <w:rPr>
          <w:rFonts w:ascii="ColaborateLight" w:hAnsi="ColaborateLight" w:cs="Arial"/>
          <w:b/>
          <w:bCs/>
        </w:rPr>
        <w:t>2.</w:t>
      </w:r>
      <w:r w:rsidRPr="001F3700">
        <w:rPr>
          <w:rFonts w:ascii="ColaborateLight" w:hAnsi="ColaborateLight" w:cs="Arial"/>
          <w:b/>
          <w:bCs/>
        </w:rPr>
        <w:tab/>
      </w:r>
      <w:r w:rsidRPr="001F3700">
        <w:rPr>
          <w:rFonts w:ascii="ColaborateLight" w:hAnsi="ColaborateLight" w:cs="Arial"/>
          <w:b/>
          <w:bCs/>
          <w:caps/>
        </w:rPr>
        <w:t>Información especÍfica sobre Las bases y ACtos de la licitación</w:t>
      </w:r>
      <w:r w:rsidRPr="001F3700">
        <w:rPr>
          <w:rFonts w:ascii="ColaborateLight" w:hAnsi="ColaborateLight" w:cs="Arial"/>
          <w:b/>
          <w:bCs/>
        </w:rPr>
        <w:t>.</w:t>
      </w:r>
    </w:p>
    <w:p w14:paraId="37B08B16" w14:textId="77777777" w:rsidR="00DE3B54" w:rsidRPr="001F3700" w:rsidRDefault="00DE3B54" w:rsidP="00AC7BC8">
      <w:pPr>
        <w:pStyle w:val="Textoindependiente21"/>
        <w:rPr>
          <w:rFonts w:ascii="ColaborateLight" w:hAnsi="ColaborateLight"/>
          <w:lang w:val="es-MX"/>
        </w:rPr>
      </w:pPr>
    </w:p>
    <w:p w14:paraId="3433E966"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2.1</w:t>
      </w:r>
      <w:r w:rsidRPr="001F3700">
        <w:rPr>
          <w:rFonts w:ascii="ColaborateLight" w:hAnsi="ColaborateLight"/>
          <w:lang w:val="es-MX"/>
        </w:rPr>
        <w:tab/>
      </w:r>
      <w:r w:rsidR="00051901" w:rsidRPr="001F3700">
        <w:rPr>
          <w:rFonts w:ascii="ColaborateLight" w:hAnsi="ColaborateLight"/>
          <w:lang w:val="es-MX"/>
        </w:rPr>
        <w:t>AD</w:t>
      </w:r>
      <w:r w:rsidR="00040104" w:rsidRPr="001F3700">
        <w:rPr>
          <w:rFonts w:ascii="ColaborateLight" w:hAnsi="ColaborateLight"/>
          <w:lang w:val="es-MX"/>
        </w:rPr>
        <w:t>QUISICIÓN Y COSTO DE LAS BASES.</w:t>
      </w:r>
    </w:p>
    <w:p w14:paraId="2DE1E5D7" w14:textId="77777777" w:rsidR="00AC7BC8" w:rsidRPr="001F3700" w:rsidRDefault="00AC7BC8" w:rsidP="00AC7BC8">
      <w:pPr>
        <w:pStyle w:val="Textoindependiente21"/>
        <w:rPr>
          <w:rFonts w:ascii="ColaborateLight" w:hAnsi="ColaborateLight"/>
          <w:lang w:val="es-MX"/>
        </w:rPr>
      </w:pPr>
    </w:p>
    <w:p w14:paraId="2EB3B017" w14:textId="738F0C95" w:rsidR="00024553" w:rsidRDefault="00051901" w:rsidP="00AC7BC8">
      <w:pPr>
        <w:spacing w:after="0" w:line="240" w:lineRule="auto"/>
        <w:rPr>
          <w:rFonts w:ascii="ColaborateLight" w:hAnsi="ColaborateLight" w:cs="Arial"/>
          <w:b/>
        </w:rPr>
      </w:pPr>
      <w:r w:rsidRPr="001F3700">
        <w:rPr>
          <w:rFonts w:ascii="ColaborateLight" w:hAnsi="ColaborateLight" w:cs="Arial"/>
          <w:b/>
        </w:rPr>
        <w:t>Es requisito indispensable la adquisición de las bases para participar en esta licitación.</w:t>
      </w:r>
    </w:p>
    <w:p w14:paraId="51E2AD55" w14:textId="77777777" w:rsidR="00043529" w:rsidRPr="001F3700" w:rsidRDefault="00043529" w:rsidP="00AC7BC8">
      <w:pPr>
        <w:spacing w:after="0" w:line="240" w:lineRule="auto"/>
        <w:rPr>
          <w:rFonts w:ascii="ColaborateLight" w:hAnsi="ColaborateLight" w:cs="Arial"/>
          <w:b/>
        </w:rPr>
      </w:pPr>
    </w:p>
    <w:p w14:paraId="3013D148" w14:textId="1EE57F2B" w:rsidR="00561F50" w:rsidRPr="00554590" w:rsidRDefault="00051901" w:rsidP="00561F50">
      <w:pPr>
        <w:spacing w:after="0" w:line="240" w:lineRule="auto"/>
        <w:jc w:val="both"/>
        <w:rPr>
          <w:rFonts w:ascii="ColaborateLight" w:hAnsi="ColaborateLight" w:cs="Arial"/>
        </w:rPr>
      </w:pPr>
      <w:r w:rsidRPr="001F3700">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1F3700">
        <w:rPr>
          <w:rFonts w:ascii="ColaborateLight" w:hAnsi="ColaborateLight" w:cs="Arial"/>
        </w:rPr>
        <w:t>del Gobierno</w:t>
      </w:r>
      <w:r w:rsidRPr="001F3700">
        <w:rPr>
          <w:rFonts w:ascii="ColaborateLight" w:hAnsi="ColaborateLight" w:cs="Arial"/>
        </w:rPr>
        <w:t xml:space="preserve"> del Estado de Colima; </w:t>
      </w:r>
      <w:r w:rsidR="00561F50" w:rsidRPr="00554590">
        <w:rPr>
          <w:rFonts w:ascii="ColaborateLight" w:hAnsi="ColaborateLight" w:cs="Arial"/>
        </w:rPr>
        <w:t>o en la Receptoría de Rentas ubicada en el Complejo Administrativo</w:t>
      </w:r>
      <w:r w:rsidR="00FD60F4">
        <w:rPr>
          <w:rFonts w:ascii="ColaborateLight" w:hAnsi="ColaborateLight" w:cs="Arial"/>
        </w:rPr>
        <w:t>,</w:t>
      </w:r>
      <w:r w:rsidR="00561F50" w:rsidRPr="00554590">
        <w:rPr>
          <w:rFonts w:ascii="ColaborateLight" w:hAnsi="ColaborateLight" w:cs="Arial"/>
        </w:rPr>
        <w:t xml:space="preserve"> planta baja edificio </w:t>
      </w:r>
      <w:r w:rsidR="00FD60F4">
        <w:rPr>
          <w:rFonts w:ascii="ColaborateLight" w:hAnsi="ColaborateLight" w:cs="Arial"/>
        </w:rPr>
        <w:t>“</w:t>
      </w:r>
      <w:r w:rsidR="00561F50" w:rsidRPr="00554590">
        <w:rPr>
          <w:rFonts w:ascii="ColaborateLight" w:hAnsi="ColaborateLight" w:cs="Arial"/>
        </w:rPr>
        <w:t>C</w:t>
      </w:r>
      <w:r w:rsidR="00FD60F4">
        <w:rPr>
          <w:rFonts w:ascii="ColaborateLight" w:hAnsi="ColaborateLight" w:cs="Arial"/>
        </w:rPr>
        <w:t>”</w:t>
      </w:r>
      <w:r w:rsidR="00561F50" w:rsidRPr="00554590">
        <w:rPr>
          <w:rFonts w:ascii="ColaborateLight" w:hAnsi="ColaborateLight" w:cs="Arial"/>
        </w:rPr>
        <w:t>.</w:t>
      </w:r>
    </w:p>
    <w:p w14:paraId="6F083EDF" w14:textId="03508B88" w:rsidR="001352C9" w:rsidRPr="001F3700" w:rsidRDefault="001352C9" w:rsidP="00AC7BC8">
      <w:pPr>
        <w:spacing w:after="0" w:line="240" w:lineRule="auto"/>
        <w:jc w:val="both"/>
        <w:rPr>
          <w:rFonts w:ascii="ColaborateLight" w:hAnsi="ColaborateLight" w:cs="Arial"/>
        </w:rPr>
      </w:pPr>
    </w:p>
    <w:p w14:paraId="51EB43F2" w14:textId="0CB4DDCA" w:rsidR="00051901"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Se podrá realizar el pago </w:t>
      </w:r>
      <w:r w:rsidRPr="00A3061E">
        <w:rPr>
          <w:rFonts w:ascii="ColaborateLight" w:hAnsi="ColaborateLight" w:cs="Arial"/>
        </w:rPr>
        <w:t xml:space="preserve">del </w:t>
      </w:r>
      <w:r w:rsidR="00043529">
        <w:rPr>
          <w:rFonts w:ascii="ColaborateLight" w:hAnsi="ColaborateLight" w:cs="Arial"/>
          <w:b/>
          <w:bCs/>
        </w:rPr>
        <w:t>31 de MARZO</w:t>
      </w:r>
      <w:r w:rsidR="000357BF" w:rsidRPr="00A3061E">
        <w:rPr>
          <w:rFonts w:ascii="ColaborateLight" w:hAnsi="ColaborateLight" w:cs="Arial"/>
          <w:b/>
          <w:bCs/>
        </w:rPr>
        <w:t xml:space="preserve"> </w:t>
      </w:r>
      <w:r w:rsidR="00E24867">
        <w:rPr>
          <w:rFonts w:ascii="ColaborateLight" w:hAnsi="ColaborateLight" w:cs="Arial"/>
          <w:b/>
          <w:bCs/>
        </w:rPr>
        <w:t xml:space="preserve">AL </w:t>
      </w:r>
      <w:r w:rsidR="00043529">
        <w:rPr>
          <w:rFonts w:ascii="ColaborateLight" w:hAnsi="ColaborateLight" w:cs="Arial"/>
          <w:b/>
          <w:bCs/>
        </w:rPr>
        <w:t>09</w:t>
      </w:r>
      <w:r w:rsidR="00E24867">
        <w:rPr>
          <w:rFonts w:ascii="ColaborateLight" w:hAnsi="ColaborateLight" w:cs="Arial"/>
          <w:b/>
          <w:bCs/>
        </w:rPr>
        <w:t xml:space="preserve"> </w:t>
      </w:r>
      <w:r w:rsidR="000357BF" w:rsidRPr="00A3061E">
        <w:rPr>
          <w:rFonts w:ascii="ColaborateLight" w:hAnsi="ColaborateLight" w:cs="Arial"/>
          <w:b/>
          <w:bCs/>
        </w:rPr>
        <w:t>DE</w:t>
      </w:r>
      <w:r w:rsidR="009A0E11" w:rsidRPr="00A3061E">
        <w:rPr>
          <w:rFonts w:ascii="ColaborateLight" w:hAnsi="ColaborateLight" w:cs="Arial"/>
          <w:b/>
          <w:bCs/>
        </w:rPr>
        <w:t xml:space="preserve"> </w:t>
      </w:r>
      <w:r w:rsidR="00043529">
        <w:rPr>
          <w:rFonts w:ascii="ColaborateLight" w:hAnsi="ColaborateLight" w:cs="Arial"/>
          <w:b/>
          <w:bCs/>
        </w:rPr>
        <w:t>ABRIL</w:t>
      </w:r>
      <w:r w:rsidR="009A0E11" w:rsidRPr="00A3061E">
        <w:rPr>
          <w:rFonts w:ascii="ColaborateLight" w:hAnsi="ColaborateLight" w:cs="Arial"/>
          <w:b/>
          <w:bCs/>
        </w:rPr>
        <w:t xml:space="preserve"> </w:t>
      </w:r>
      <w:bookmarkStart w:id="1" w:name="_Hlk32501983"/>
      <w:r w:rsidR="000E4F04" w:rsidRPr="00A3061E">
        <w:rPr>
          <w:rFonts w:ascii="ColaborateLight" w:hAnsi="ColaborateLight" w:cs="Arial"/>
          <w:b/>
          <w:bCs/>
        </w:rPr>
        <w:t xml:space="preserve">DE </w:t>
      </w:r>
      <w:r w:rsidRPr="00A3061E">
        <w:rPr>
          <w:rFonts w:ascii="ColaborateLight" w:hAnsi="ColaborateLight" w:cs="Arial"/>
          <w:b/>
          <w:bCs/>
          <w:noProof/>
        </w:rPr>
        <w:t>20</w:t>
      </w:r>
      <w:r w:rsidR="002D2480" w:rsidRPr="00A3061E">
        <w:rPr>
          <w:rFonts w:ascii="ColaborateLight" w:hAnsi="ColaborateLight" w:cs="Arial"/>
          <w:b/>
          <w:bCs/>
          <w:noProof/>
        </w:rPr>
        <w:t>2</w:t>
      </w:r>
      <w:bookmarkEnd w:id="1"/>
      <w:r w:rsidR="00226A02" w:rsidRPr="00A3061E">
        <w:rPr>
          <w:rFonts w:ascii="ColaborateLight" w:hAnsi="ColaborateLight" w:cs="Arial"/>
          <w:b/>
          <w:bCs/>
          <w:noProof/>
        </w:rPr>
        <w:t>1</w:t>
      </w:r>
      <w:r w:rsidRPr="00A3061E">
        <w:rPr>
          <w:rFonts w:ascii="ColaborateLight" w:hAnsi="ColaborateLight" w:cs="Arial"/>
          <w:b/>
          <w:bCs/>
          <w:noProof/>
        </w:rPr>
        <w:t xml:space="preserve"> </w:t>
      </w:r>
      <w:r w:rsidRPr="00A3061E">
        <w:rPr>
          <w:rFonts w:ascii="ColaborateLight" w:hAnsi="ColaborateLight" w:cs="Arial"/>
        </w:rPr>
        <w:t xml:space="preserve">hasta las </w:t>
      </w:r>
      <w:r w:rsidR="00226A02" w:rsidRPr="00A3061E">
        <w:rPr>
          <w:rFonts w:ascii="ColaborateLight" w:hAnsi="ColaborateLight" w:cs="Arial"/>
          <w:b/>
        </w:rPr>
        <w:t>1</w:t>
      </w:r>
      <w:r w:rsidR="00043529">
        <w:rPr>
          <w:rFonts w:ascii="ColaborateLight" w:hAnsi="ColaborateLight" w:cs="Arial"/>
          <w:b/>
        </w:rPr>
        <w:t>1</w:t>
      </w:r>
      <w:r w:rsidRPr="00A3061E">
        <w:rPr>
          <w:rFonts w:ascii="ColaborateLight" w:hAnsi="ColaborateLight" w:cs="Arial"/>
          <w:b/>
        </w:rPr>
        <w:t>:00</w:t>
      </w:r>
      <w:r w:rsidRPr="000357BF">
        <w:rPr>
          <w:rFonts w:ascii="ColaborateLight" w:hAnsi="ColaborateLight" w:cs="Arial"/>
        </w:rPr>
        <w:t xml:space="preserve"> horas.</w:t>
      </w:r>
      <w:r w:rsidRPr="001F3700">
        <w:rPr>
          <w:rFonts w:ascii="ColaborateLight" w:hAnsi="ColaborateLight" w:cs="Arial"/>
        </w:rPr>
        <w:t xml:space="preserve">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Pr>
          <w:rFonts w:ascii="ColaborateLight" w:hAnsi="ColaborateLight" w:cs="Arial"/>
        </w:rPr>
        <w:t xml:space="preserve">   </w:t>
      </w:r>
    </w:p>
    <w:p w14:paraId="11AD4F33" w14:textId="77777777" w:rsidR="00A83B3D" w:rsidRDefault="00A83B3D" w:rsidP="00AC7BC8">
      <w:pPr>
        <w:spacing w:after="0" w:line="240" w:lineRule="auto"/>
        <w:jc w:val="both"/>
        <w:rPr>
          <w:rFonts w:ascii="ColaborateLight" w:hAnsi="ColaborateLight" w:cs="Arial"/>
        </w:rPr>
      </w:pPr>
    </w:p>
    <w:p w14:paraId="11E8DD62" w14:textId="2D81C4A8" w:rsidR="00487676" w:rsidRDefault="00487676" w:rsidP="00AC7BC8">
      <w:pPr>
        <w:spacing w:after="0" w:line="240" w:lineRule="auto"/>
        <w:jc w:val="both"/>
        <w:rPr>
          <w:rFonts w:ascii="ColaborateLight" w:hAnsi="ColaborateLight" w:cs="Arial"/>
        </w:rPr>
      </w:pPr>
    </w:p>
    <w:p w14:paraId="5DD318B7" w14:textId="77777777" w:rsidR="00487676" w:rsidRPr="000E0EE9" w:rsidRDefault="00487676" w:rsidP="00487676">
      <w:pPr>
        <w:pStyle w:val="Sinespaciado"/>
        <w:jc w:val="both"/>
        <w:rPr>
          <w:rFonts w:ascii="ColaborateLight" w:hAnsi="ColaborateLight"/>
          <w:b/>
        </w:rPr>
      </w:pPr>
      <w:r w:rsidRPr="000E0EE9">
        <w:rPr>
          <w:rFonts w:ascii="ColaborateLight" w:hAnsi="ColaborateLight"/>
          <w:b/>
          <w:spacing w:val="3"/>
        </w:rPr>
        <w:lastRenderedPageBreak/>
        <w:t>F</w:t>
      </w:r>
      <w:r w:rsidRPr="000E0EE9">
        <w:rPr>
          <w:rFonts w:ascii="ColaborateLight" w:hAnsi="ColaborateLight"/>
          <w:b/>
        </w:rPr>
        <w:t>o</w:t>
      </w:r>
      <w:r w:rsidRPr="000E0EE9">
        <w:rPr>
          <w:rFonts w:ascii="ColaborateLight" w:hAnsi="ColaborateLight"/>
          <w:b/>
          <w:spacing w:val="-3"/>
        </w:rPr>
        <w:t>r</w:t>
      </w:r>
      <w:r w:rsidRPr="000E0EE9">
        <w:rPr>
          <w:rFonts w:ascii="ColaborateLight" w:hAnsi="ColaborateLight"/>
          <w:b/>
        </w:rPr>
        <w:t>ma de pago:</w:t>
      </w:r>
    </w:p>
    <w:p w14:paraId="0667FA81" w14:textId="77777777" w:rsidR="00487676" w:rsidRPr="00487676" w:rsidRDefault="00487676" w:rsidP="00487676">
      <w:pPr>
        <w:pStyle w:val="Sinespaciado"/>
        <w:jc w:val="both"/>
        <w:rPr>
          <w:rFonts w:ascii="ColaborateLight" w:hAnsi="ColaborateLight"/>
          <w:spacing w:val="31"/>
        </w:rPr>
      </w:pPr>
      <w:r w:rsidRPr="000E0EE9">
        <w:rPr>
          <w:rFonts w:ascii="ColaborateLight" w:hAnsi="ColaborateLight"/>
        </w:rPr>
        <w:t xml:space="preserve">ingresar a la página </w:t>
      </w:r>
      <w:hyperlink r:id="rId9" w:history="1">
        <w:r w:rsidRPr="000E0EE9">
          <w:rPr>
            <w:rStyle w:val="Hipervnculo"/>
            <w:rFonts w:ascii="ColaborateLight" w:hAnsi="ColaborateLight" w:cs="Arial"/>
            <w:spacing w:val="-1"/>
          </w:rPr>
          <w:t>https://www.finanzas.col.gob.mx/finanzas/derechos/index.php?clave=1048003400104</w:t>
        </w:r>
      </w:hyperlink>
      <w:r w:rsidRPr="000E0EE9">
        <w:rPr>
          <w:rFonts w:ascii="ColaborateLight" w:hAnsi="ColaborateLight"/>
        </w:rPr>
        <w:t>, y llenar el formato</w:t>
      </w:r>
      <w:r w:rsidRPr="000E0EE9">
        <w:rPr>
          <w:rFonts w:ascii="ColaborateLight" w:hAnsi="ColaborateLight"/>
          <w:spacing w:val="31"/>
        </w:rPr>
        <w:t xml:space="preserve"> de pago de derecho de licitaciones con la finalidad de poder realizar su pago en línea o imprimir el formato y pagar directamente en ventanilla o en </w:t>
      </w:r>
      <w:r w:rsidRPr="000E0EE9">
        <w:rPr>
          <w:rFonts w:ascii="ColaborateLight" w:hAnsi="ColaborateLight" w:cs="Arial"/>
        </w:rPr>
        <w:t>la Receptoría de Rentas anteriormente mencionada</w:t>
      </w:r>
      <w:r w:rsidRPr="000E0EE9">
        <w:rPr>
          <w:rFonts w:ascii="ColaborateLight" w:hAnsi="ColaborateLight"/>
          <w:spacing w:val="31"/>
        </w:rPr>
        <w:t>.</w:t>
      </w:r>
    </w:p>
    <w:p w14:paraId="0220389D" w14:textId="77777777" w:rsidR="007C71C5" w:rsidRPr="001F3700" w:rsidRDefault="007C71C5" w:rsidP="00AC7BC8">
      <w:pPr>
        <w:spacing w:after="0" w:line="240" w:lineRule="auto"/>
        <w:jc w:val="both"/>
        <w:rPr>
          <w:rFonts w:ascii="ColaborateLight" w:hAnsi="ColaborateLight" w:cs="Arial"/>
        </w:rPr>
      </w:pPr>
    </w:p>
    <w:p w14:paraId="499A7115"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2.2</w:t>
      </w:r>
      <w:r w:rsidRPr="001F3700">
        <w:rPr>
          <w:rFonts w:ascii="ColaborateLight" w:hAnsi="ColaborateLight"/>
          <w:lang w:val="es-MX"/>
        </w:rPr>
        <w:tab/>
      </w:r>
      <w:r w:rsidR="00051901" w:rsidRPr="001F3700">
        <w:rPr>
          <w:rFonts w:ascii="ColaborateLight" w:hAnsi="ColaborateLight"/>
          <w:lang w:val="es-MX"/>
        </w:rPr>
        <w:t>JUNTA DE ACLARACIONES.</w:t>
      </w:r>
    </w:p>
    <w:p w14:paraId="3179CC10" w14:textId="77777777" w:rsidR="00644F97" w:rsidRPr="001F3700" w:rsidRDefault="00644F97" w:rsidP="00AC7BC8">
      <w:pPr>
        <w:pStyle w:val="Textoindependiente21"/>
        <w:rPr>
          <w:rFonts w:ascii="ColaborateLight" w:hAnsi="ColaborateLight"/>
          <w:lang w:val="es-MX"/>
        </w:rPr>
      </w:pPr>
    </w:p>
    <w:p w14:paraId="44F1081F" w14:textId="4B75FCBD"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Con objeto de evitar errores en la interpretación del contenido de las presentes bases y sus anexos, la </w:t>
      </w:r>
      <w:r w:rsidRPr="001F3700">
        <w:rPr>
          <w:rFonts w:ascii="ColaborateLight" w:hAnsi="ColaborateLight" w:cs="Arial"/>
          <w:b/>
        </w:rPr>
        <w:t>Secretaría de Administración y Gestión Pública</w:t>
      </w:r>
      <w:r w:rsidRPr="001F3700">
        <w:rPr>
          <w:rFonts w:ascii="ColaborateLight" w:hAnsi="ColaborateLight" w:cs="Arial"/>
        </w:rPr>
        <w:t xml:space="preserve"> celebrará al menos una junta de aclaración a las mismas</w:t>
      </w:r>
      <w:r w:rsidRPr="00F70062">
        <w:rPr>
          <w:rFonts w:ascii="ColaborateLight" w:hAnsi="ColaborateLight" w:cs="Arial"/>
        </w:rPr>
        <w:t xml:space="preserve">, en la sala de juntas </w:t>
      </w:r>
      <w:r w:rsidR="00A227FF" w:rsidRPr="00F70062">
        <w:rPr>
          <w:rFonts w:ascii="ColaborateLight" w:hAnsi="ColaborateLight" w:cs="Arial"/>
        </w:rPr>
        <w:t>“C”</w:t>
      </w:r>
      <w:r w:rsidRPr="00F70062">
        <w:rPr>
          <w:rFonts w:ascii="ColaborateLight" w:hAnsi="ColaborateLight" w:cs="Arial"/>
        </w:rPr>
        <w:t>, ubicada en la planta baja del edificio “</w:t>
      </w:r>
      <w:r w:rsidR="00A227FF" w:rsidRPr="00F70062">
        <w:rPr>
          <w:rFonts w:ascii="ColaborateLight" w:hAnsi="ColaborateLight" w:cs="Arial"/>
        </w:rPr>
        <w:t>A</w:t>
      </w:r>
      <w:r w:rsidRPr="00F70062">
        <w:rPr>
          <w:rFonts w:ascii="ColaborateLight" w:hAnsi="ColaborateLight" w:cs="Arial"/>
        </w:rPr>
        <w:t>”</w:t>
      </w:r>
      <w:r w:rsidRPr="001F3700">
        <w:rPr>
          <w:rFonts w:ascii="ColaborateLight" w:hAnsi="ColaborateLight" w:cs="Arial"/>
        </w:rPr>
        <w:t xml:space="preserve"> del Complejo Administrativo de Gobierno del Estado, en tercer Anillo Periférico esquina libramiento Ejercito </w:t>
      </w:r>
      <w:r w:rsidR="00DE3858" w:rsidRPr="001F3700">
        <w:rPr>
          <w:rFonts w:ascii="ColaborateLight" w:hAnsi="ColaborateLight" w:cs="Arial"/>
        </w:rPr>
        <w:t>mexicano</w:t>
      </w:r>
      <w:r w:rsidRPr="001F3700">
        <w:rPr>
          <w:rFonts w:ascii="ColaborateLight" w:hAnsi="ColaborateLight" w:cs="Arial"/>
        </w:rPr>
        <w:t>, Col. El Diezmo, C. P. 28010, Colima Col</w:t>
      </w:r>
      <w:r w:rsidR="009A0E11" w:rsidRPr="001F3700">
        <w:rPr>
          <w:rFonts w:ascii="ColaborateLight" w:hAnsi="ColaborateLight" w:cs="Arial"/>
        </w:rPr>
        <w:t>.</w:t>
      </w:r>
      <w:r w:rsidRPr="001F3700">
        <w:rPr>
          <w:rFonts w:ascii="ColaborateLight" w:hAnsi="ColaborateLight" w:cs="Arial"/>
        </w:rPr>
        <w:t>, el día</w:t>
      </w:r>
      <w:r w:rsidRPr="001F3700">
        <w:rPr>
          <w:rFonts w:ascii="ColaborateLight" w:hAnsi="ColaborateLight" w:cs="Arial"/>
          <w:b/>
          <w:bCs/>
        </w:rPr>
        <w:t xml:space="preserve"> </w:t>
      </w:r>
      <w:r w:rsidR="00894AD1">
        <w:rPr>
          <w:rFonts w:ascii="ColaborateLight" w:hAnsi="ColaborateLight" w:cs="Arial"/>
          <w:b/>
          <w:bCs/>
        </w:rPr>
        <w:t>09</w:t>
      </w:r>
      <w:r w:rsidR="009A0E11" w:rsidRPr="00A3061E">
        <w:rPr>
          <w:rFonts w:ascii="ColaborateLight" w:hAnsi="ColaborateLight" w:cs="Arial"/>
          <w:b/>
          <w:bCs/>
        </w:rPr>
        <w:t xml:space="preserve"> DE </w:t>
      </w:r>
      <w:r w:rsidR="00894AD1">
        <w:rPr>
          <w:rFonts w:ascii="ColaborateLight" w:hAnsi="ColaborateLight" w:cs="Arial"/>
          <w:b/>
          <w:bCs/>
        </w:rPr>
        <w:t>ABRIL</w:t>
      </w:r>
      <w:r w:rsidR="009A0E11" w:rsidRPr="00A3061E">
        <w:rPr>
          <w:rFonts w:ascii="ColaborateLight" w:hAnsi="ColaborateLight" w:cs="Arial"/>
          <w:b/>
          <w:bCs/>
        </w:rPr>
        <w:t xml:space="preserve"> DE 202</w:t>
      </w:r>
      <w:r w:rsidR="00226A02" w:rsidRPr="00A3061E">
        <w:rPr>
          <w:rFonts w:ascii="ColaborateLight" w:hAnsi="ColaborateLight" w:cs="Arial"/>
          <w:b/>
          <w:bCs/>
        </w:rPr>
        <w:t>1</w:t>
      </w:r>
      <w:r w:rsidRPr="00A3061E">
        <w:rPr>
          <w:rFonts w:ascii="ColaborateLight" w:hAnsi="ColaborateLight" w:cs="Arial"/>
          <w:b/>
          <w:bCs/>
        </w:rPr>
        <w:t xml:space="preserve"> a las </w:t>
      </w:r>
      <w:r w:rsidR="00175BD7" w:rsidRPr="00A3061E">
        <w:rPr>
          <w:rFonts w:ascii="ColaborateLight" w:hAnsi="ColaborateLight" w:cs="Arial"/>
          <w:b/>
          <w:bCs/>
        </w:rPr>
        <w:fldChar w:fldCharType="begin"/>
      </w:r>
      <w:r w:rsidRPr="00A3061E">
        <w:rPr>
          <w:rFonts w:ascii="ColaborateLight" w:hAnsi="ColaborateLight" w:cs="Arial"/>
          <w:b/>
          <w:bCs/>
        </w:rPr>
        <w:instrText xml:space="preserve"> MERGEFIELD Hora_JA </w:instrText>
      </w:r>
      <w:r w:rsidR="00175BD7" w:rsidRPr="00A3061E">
        <w:rPr>
          <w:rFonts w:ascii="ColaborateLight" w:hAnsi="ColaborateLight" w:cs="Arial"/>
          <w:b/>
          <w:bCs/>
        </w:rPr>
        <w:fldChar w:fldCharType="separate"/>
      </w:r>
      <w:r w:rsidR="00E53E61" w:rsidRPr="00A3061E">
        <w:rPr>
          <w:rFonts w:ascii="ColaborateLight" w:hAnsi="ColaborateLight" w:cs="Arial"/>
          <w:b/>
          <w:bCs/>
          <w:noProof/>
        </w:rPr>
        <w:t>1</w:t>
      </w:r>
      <w:r w:rsidR="00894AD1">
        <w:rPr>
          <w:rFonts w:ascii="ColaborateLight" w:hAnsi="ColaborateLight" w:cs="Arial"/>
          <w:b/>
          <w:bCs/>
          <w:noProof/>
        </w:rPr>
        <w:t>2</w:t>
      </w:r>
      <w:r w:rsidRPr="00A3061E">
        <w:rPr>
          <w:rFonts w:ascii="ColaborateLight" w:hAnsi="ColaborateLight" w:cs="Arial"/>
          <w:b/>
          <w:bCs/>
          <w:noProof/>
        </w:rPr>
        <w:t>:00 HORAS</w:t>
      </w:r>
      <w:r w:rsidR="00175BD7" w:rsidRPr="00A3061E">
        <w:rPr>
          <w:rFonts w:ascii="ColaborateLight" w:hAnsi="ColaborateLight" w:cs="Arial"/>
          <w:b/>
          <w:bCs/>
        </w:rPr>
        <w:fldChar w:fldCharType="end"/>
      </w:r>
      <w:r w:rsidRPr="00A3061E">
        <w:rPr>
          <w:rFonts w:ascii="ColaborateLight" w:hAnsi="ColaborateLight" w:cs="Arial"/>
          <w:b/>
          <w:bCs/>
        </w:rPr>
        <w:t>,</w:t>
      </w:r>
      <w:r w:rsidRPr="001F3700">
        <w:rPr>
          <w:rFonts w:ascii="ColaborateLight"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2C29414F" w14:textId="77777777" w:rsidR="004771F2" w:rsidRPr="001F3700" w:rsidRDefault="004771F2" w:rsidP="00AC7BC8">
      <w:pPr>
        <w:spacing w:after="0" w:line="240" w:lineRule="auto"/>
        <w:jc w:val="both"/>
        <w:rPr>
          <w:rFonts w:ascii="ColaborateLight" w:hAnsi="ColaborateLight" w:cs="Arial"/>
        </w:rPr>
      </w:pPr>
    </w:p>
    <w:p w14:paraId="6DD170C4" w14:textId="52C7ACD3"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Las personas que pretendan solicitar aclaraciones a los aspectos contenidos en las bases deberán presentar un escrito, en papel membretado de la empresa, en el que </w:t>
      </w:r>
      <w:r w:rsidRPr="001F3700">
        <w:rPr>
          <w:rFonts w:ascii="ColaborateLight" w:hAnsi="ColaborateLight" w:cs="Arial"/>
          <w:b/>
        </w:rPr>
        <w:t>expresen su interés en participar en la licitación</w:t>
      </w:r>
      <w:r w:rsidRPr="001F3700">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1F3700" w:rsidRDefault="005759D9" w:rsidP="00AC7BC8">
      <w:pPr>
        <w:spacing w:after="0" w:line="240" w:lineRule="auto"/>
        <w:jc w:val="both"/>
        <w:rPr>
          <w:rFonts w:ascii="ColaborateLight" w:hAnsi="ColaborateLight" w:cs="Arial"/>
        </w:rPr>
      </w:pPr>
    </w:p>
    <w:p w14:paraId="16DFF170"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1F3700" w:rsidRDefault="00AC7BC8" w:rsidP="00AC7BC8">
      <w:pPr>
        <w:pStyle w:val="Textoindependiente"/>
        <w:spacing w:after="0" w:line="240" w:lineRule="auto"/>
        <w:jc w:val="both"/>
        <w:rPr>
          <w:rFonts w:ascii="ColaborateLight" w:hAnsi="ColaborateLight"/>
        </w:rPr>
      </w:pPr>
    </w:p>
    <w:p w14:paraId="283E0E43" w14:textId="2CF87D40"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1F3700">
        <w:rPr>
          <w:rFonts w:ascii="ColaborateLight" w:hAnsi="ColaborateLight"/>
        </w:rPr>
        <w:t xml:space="preserve"> </w:t>
      </w:r>
      <w:r w:rsidRPr="001F3700">
        <w:rPr>
          <w:rFonts w:ascii="ColaborateLight" w:hAnsi="ColaborateLight"/>
        </w:rPr>
        <w:t xml:space="preserve">planta baja, Colonia el Diezmo, C.P. 28010, Colima, Col., además deberán presentar el </w:t>
      </w:r>
      <w:r w:rsidRPr="001F3700">
        <w:rPr>
          <w:rFonts w:ascii="ColaborateLight" w:hAnsi="ColaborateLight"/>
          <w:b/>
        </w:rPr>
        <w:t>escrito en el que expresen su interés en participar en la licitación</w:t>
      </w:r>
      <w:r w:rsidRPr="001F3700">
        <w:rPr>
          <w:rFonts w:ascii="ColaborateLight" w:hAnsi="ColaborateLight"/>
        </w:rPr>
        <w:t>, así como el recibo de pago de las bases, a través de cualquier medio de pago ya señalados.</w:t>
      </w:r>
    </w:p>
    <w:p w14:paraId="6FB5D922" w14:textId="1623EC62"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 xml:space="preserve">A través de los correos electrónicos a las siguientes </w:t>
      </w:r>
      <w:r w:rsidRPr="00DA3727">
        <w:rPr>
          <w:rFonts w:ascii="ColaborateLight" w:hAnsi="ColaborateLight"/>
        </w:rPr>
        <w:t xml:space="preserve">direcciones, </w:t>
      </w:r>
      <w:hyperlink r:id="rId10" w:history="1">
        <w:r w:rsidR="00DA3727" w:rsidRPr="00DA3727">
          <w:rPr>
            <w:rStyle w:val="Hipervnculo"/>
            <w:rFonts w:ascii="ColaborateLight" w:hAnsi="ColaborateLight"/>
          </w:rPr>
          <w:t>compras2228@gmail.com</w:t>
        </w:r>
      </w:hyperlink>
      <w:r w:rsidRPr="001F3700">
        <w:rPr>
          <w:rFonts w:ascii="ColaborateLight" w:hAnsi="ColaborateLight"/>
        </w:rPr>
        <w:t xml:space="preserve"> en formato Word o Excel, además deberán enviar el escrito escaneado, en el que </w:t>
      </w:r>
      <w:r w:rsidRPr="001F3700">
        <w:rPr>
          <w:rFonts w:ascii="ColaborateLight" w:hAnsi="ColaborateLight"/>
          <w:b/>
        </w:rPr>
        <w:t>expresen su interés en participar en la licitación</w:t>
      </w:r>
      <w:r w:rsidRPr="001F3700">
        <w:rPr>
          <w:rFonts w:ascii="ColaborateLight" w:hAnsi="ColaborateLight"/>
        </w:rPr>
        <w:t xml:space="preserve">, así como el </w:t>
      </w:r>
      <w:r w:rsidR="009247E1" w:rsidRPr="001F3700">
        <w:rPr>
          <w:rFonts w:ascii="ColaborateLight" w:hAnsi="ColaborateLight"/>
        </w:rPr>
        <w:t xml:space="preserve">recibo de </w:t>
      </w:r>
      <w:r w:rsidRPr="001F3700">
        <w:rPr>
          <w:rFonts w:ascii="ColaborateLight" w:hAnsi="ColaborateLight"/>
        </w:rPr>
        <w:t>pago de las bases, a través de cualquier medio de pago ya señalados.</w:t>
      </w:r>
    </w:p>
    <w:p w14:paraId="2E57E16B" w14:textId="20753D53" w:rsidR="00051901" w:rsidRPr="001F3700" w:rsidRDefault="00051901" w:rsidP="00AC7BC8">
      <w:pPr>
        <w:pStyle w:val="Textoindependiente"/>
        <w:spacing w:after="240" w:line="240" w:lineRule="auto"/>
        <w:ind w:left="567"/>
        <w:jc w:val="both"/>
        <w:rPr>
          <w:rFonts w:ascii="ColaborateLight" w:hAnsi="ColaborateLight"/>
        </w:rPr>
      </w:pPr>
      <w:r w:rsidRPr="001F3700">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1F3700">
        <w:rPr>
          <w:rFonts w:ascii="ColaborateLight" w:hAnsi="ColaborateLight"/>
          <w:bCs/>
        </w:rPr>
        <w:t>,</w:t>
      </w:r>
      <w:r w:rsidRPr="001F3700">
        <w:rPr>
          <w:rFonts w:ascii="ColaborateLight" w:hAnsi="ColaborateLight"/>
          <w:b/>
        </w:rPr>
        <w:t xml:space="preserve"> </w:t>
      </w:r>
      <w:r w:rsidRPr="001F3700">
        <w:rPr>
          <w:rFonts w:ascii="ColaborateLight" w:hAnsi="ColaborateLight"/>
        </w:rPr>
        <w:t xml:space="preserve">A MÁS TARDAR A </w:t>
      </w:r>
      <w:r w:rsidRPr="00A3061E">
        <w:rPr>
          <w:rFonts w:ascii="ColaborateLight" w:hAnsi="ColaborateLight"/>
        </w:rPr>
        <w:t xml:space="preserve">LAS </w:t>
      </w:r>
      <w:r w:rsidR="0062027E" w:rsidRPr="00A3061E">
        <w:rPr>
          <w:rFonts w:ascii="ColaborateLight" w:hAnsi="ColaborateLight"/>
          <w:b/>
        </w:rPr>
        <w:t>1</w:t>
      </w:r>
      <w:r w:rsidR="009A0E11" w:rsidRPr="00A3061E">
        <w:rPr>
          <w:rFonts w:ascii="ColaborateLight" w:hAnsi="ColaborateLight"/>
          <w:b/>
        </w:rPr>
        <w:t>4</w:t>
      </w:r>
      <w:r w:rsidRPr="00A3061E">
        <w:rPr>
          <w:rFonts w:ascii="ColaborateLight" w:hAnsi="ColaborateLight"/>
          <w:b/>
        </w:rPr>
        <w:t xml:space="preserve">:00 HORAS DEL DÍA </w:t>
      </w:r>
      <w:r w:rsidR="00894AD1">
        <w:rPr>
          <w:rFonts w:ascii="ColaborateLight" w:hAnsi="ColaborateLight"/>
          <w:b/>
        </w:rPr>
        <w:t>6</w:t>
      </w:r>
      <w:r w:rsidR="009A0E11" w:rsidRPr="00A3061E">
        <w:rPr>
          <w:rFonts w:ascii="ColaborateLight" w:hAnsi="ColaborateLight"/>
          <w:b/>
        </w:rPr>
        <w:t xml:space="preserve"> DE </w:t>
      </w:r>
      <w:r w:rsidR="00894AD1">
        <w:rPr>
          <w:rFonts w:ascii="ColaborateLight" w:hAnsi="ColaborateLight"/>
          <w:b/>
        </w:rPr>
        <w:t>ABRIL</w:t>
      </w:r>
      <w:r w:rsidRPr="00A3061E">
        <w:rPr>
          <w:rFonts w:ascii="ColaborateLight" w:hAnsi="ColaborateLight"/>
          <w:b/>
        </w:rPr>
        <w:t xml:space="preserve"> DE 20</w:t>
      </w:r>
      <w:r w:rsidR="002D2480" w:rsidRPr="00A3061E">
        <w:rPr>
          <w:rFonts w:ascii="ColaborateLight" w:hAnsi="ColaborateLight"/>
          <w:b/>
        </w:rPr>
        <w:t>2</w:t>
      </w:r>
      <w:r w:rsidR="00226A02" w:rsidRPr="00A3061E">
        <w:rPr>
          <w:rFonts w:ascii="ColaborateLight" w:hAnsi="ColaborateLight"/>
          <w:b/>
        </w:rPr>
        <w:t>1</w:t>
      </w:r>
      <w:r w:rsidRPr="001F3700">
        <w:rPr>
          <w:rFonts w:ascii="ColaborateLight" w:hAnsi="ColaborateLight"/>
          <w:b/>
        </w:rPr>
        <w:t xml:space="preserve"> </w:t>
      </w:r>
      <w:r w:rsidRPr="001F3700">
        <w:rPr>
          <w:rFonts w:ascii="ColaborateLight" w:hAnsi="ColaborateLight"/>
        </w:rPr>
        <w:t>ANEXANDO EL ESCRITO EN EL QUE EXPRESEN SU INTERÉS EN PARTICIPAR EN LA LICITACIÓN Y SU C</w:t>
      </w:r>
      <w:r w:rsidR="00E53E61" w:rsidRPr="001F3700">
        <w:rPr>
          <w:rFonts w:ascii="ColaborateLight" w:hAnsi="ColaborateLight"/>
        </w:rPr>
        <w:t>OMPROBANTE DE PAGO DE LAS BASES.</w:t>
      </w:r>
      <w:r w:rsidRPr="001F3700">
        <w:rPr>
          <w:rFonts w:ascii="ColaborateLight" w:hAnsi="ColaborateLight"/>
          <w:b/>
        </w:rPr>
        <w:t xml:space="preserve"> </w:t>
      </w:r>
      <w:r w:rsidRPr="001F3700">
        <w:rPr>
          <w:rFonts w:ascii="ColaborateLight" w:hAnsi="ColaborateLight"/>
        </w:rPr>
        <w:t>SE RECOMIENDA CONFI</w:t>
      </w:r>
      <w:r w:rsidR="00FE1CA1" w:rsidRPr="001F3700">
        <w:rPr>
          <w:rFonts w:ascii="ColaborateLight" w:hAnsi="ColaborateLight"/>
        </w:rPr>
        <w:t>R</w:t>
      </w:r>
      <w:r w:rsidRPr="001F3700">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Default="000B4403" w:rsidP="000B4403">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lastRenderedPageBreak/>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1F3700">
        <w:rPr>
          <w:rFonts w:ascii="ColaborateLight" w:hAnsi="ColaborateLight"/>
        </w:rPr>
        <w:t>.</w:t>
      </w:r>
    </w:p>
    <w:p w14:paraId="75546905" w14:textId="723B5592" w:rsidR="00C11677" w:rsidRPr="002E707D" w:rsidRDefault="00C11677" w:rsidP="009E5E66">
      <w:pPr>
        <w:pStyle w:val="Textoindependiente"/>
        <w:numPr>
          <w:ilvl w:val="0"/>
          <w:numId w:val="4"/>
        </w:numPr>
        <w:spacing w:after="0" w:line="240" w:lineRule="auto"/>
        <w:ind w:left="567"/>
        <w:jc w:val="both"/>
        <w:rPr>
          <w:rFonts w:ascii="ColaborateLight" w:hAnsi="ColaborateLight"/>
        </w:rPr>
      </w:pPr>
      <w:r w:rsidRPr="002E707D">
        <w:rPr>
          <w:rFonts w:ascii="ColaborateLight" w:hAnsi="ColaborateLight"/>
        </w:rPr>
        <w:t xml:space="preserve">Las dudas y preguntas que existan sobre las presentes bases y sus anexos se deberán presentar en el formato que se establece en </w:t>
      </w:r>
      <w:r w:rsidR="00327A67" w:rsidRPr="002E707D">
        <w:rPr>
          <w:rFonts w:ascii="ColaborateLight" w:hAnsi="ColaborateLight"/>
        </w:rPr>
        <w:t>el ANEXO 16 “</w:t>
      </w:r>
      <w:r w:rsidR="009E5E66" w:rsidRPr="002E707D">
        <w:rPr>
          <w:rFonts w:ascii="ColaborateLight" w:hAnsi="ColaborateLight"/>
          <w:b/>
          <w:bCs/>
        </w:rPr>
        <w:t>ACLARACION DE DUDAS Y PREGUNTAS DE LAS BASES</w:t>
      </w:r>
      <w:r w:rsidR="00327A67" w:rsidRPr="002E707D">
        <w:rPr>
          <w:rFonts w:ascii="ColaborateLight" w:hAnsi="ColaborateLight"/>
        </w:rPr>
        <w:t>” y en las “</w:t>
      </w:r>
      <w:r w:rsidR="00327A67" w:rsidRPr="002E707D">
        <w:rPr>
          <w:rFonts w:ascii="ColaborateLight" w:hAnsi="ColaborateLight"/>
          <w:b/>
          <w:bCs/>
        </w:rPr>
        <w:t>INSTRUCCIONES PARA LLENAR EL FORMATO DE ACLARACIÓN DE DUDAS Y PREGUNTAS DE LAS BASES</w:t>
      </w:r>
      <w:r w:rsidR="00327A67" w:rsidRPr="002E707D">
        <w:rPr>
          <w:rFonts w:ascii="ColaborateLight" w:hAnsi="ColaborateLight"/>
        </w:rPr>
        <w:t>”</w:t>
      </w:r>
    </w:p>
    <w:p w14:paraId="24BDEC15" w14:textId="77777777" w:rsidR="009E5E66" w:rsidRPr="009E5E66"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Los asistentes a la misma deberán presentarse con 15 minutos de anticipación a este evento, para realizar el registro de licitantes.</w:t>
      </w:r>
    </w:p>
    <w:p w14:paraId="1AE33CED" w14:textId="77777777" w:rsidR="00F77735" w:rsidRPr="001F3700" w:rsidRDefault="00F77735" w:rsidP="00AC7BC8">
      <w:pPr>
        <w:pStyle w:val="Textoindependiente"/>
        <w:spacing w:after="0" w:line="240" w:lineRule="auto"/>
        <w:jc w:val="both"/>
        <w:rPr>
          <w:rFonts w:ascii="ColaborateLight" w:hAnsi="ColaborateLight"/>
        </w:rPr>
      </w:pPr>
    </w:p>
    <w:p w14:paraId="5DA5C4F3" w14:textId="0E780B9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En el evento de la </w:t>
      </w:r>
      <w:r w:rsidR="00E53E61" w:rsidRPr="001F3700">
        <w:rPr>
          <w:rFonts w:ascii="ColaborateLight" w:hAnsi="ColaborateLight"/>
        </w:rPr>
        <w:t>junta de aclaraciones só</w:t>
      </w:r>
      <w:r w:rsidRPr="001F3700">
        <w:rPr>
          <w:rFonts w:ascii="ColaborateLight" w:hAnsi="ColaborateLight"/>
        </w:rPr>
        <w:t>lo se admitirá un re</w:t>
      </w:r>
      <w:r w:rsidR="00F77735" w:rsidRPr="001F3700">
        <w:rPr>
          <w:rFonts w:ascii="ColaborateLight" w:hAnsi="ColaborateLight"/>
        </w:rPr>
        <w:t>presentante por cada licitante.</w:t>
      </w:r>
    </w:p>
    <w:p w14:paraId="5B29AF65" w14:textId="77777777" w:rsidR="00020183" w:rsidRPr="001F3700" w:rsidRDefault="00020183" w:rsidP="00AC7BC8">
      <w:pPr>
        <w:pStyle w:val="Textoindependiente"/>
        <w:spacing w:after="0" w:line="240" w:lineRule="auto"/>
        <w:jc w:val="both"/>
        <w:rPr>
          <w:rFonts w:ascii="ColaborateLight" w:hAnsi="ColaborateLight"/>
        </w:rPr>
      </w:pPr>
    </w:p>
    <w:p w14:paraId="66934C73" w14:textId="68DD5D7E"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t>Las solicitudes de aclaración deberán plantearse de manera concisa y estar directamente vinculadas con los puntos</w:t>
      </w:r>
      <w:r w:rsidR="00E53E61" w:rsidRPr="001F3700">
        <w:rPr>
          <w:rFonts w:ascii="ColaborateLight" w:hAnsi="ColaborateLight"/>
        </w:rPr>
        <w:t xml:space="preserve"> </w:t>
      </w:r>
      <w:r w:rsidRPr="001F3700">
        <w:rPr>
          <w:rFonts w:ascii="ColaborateLight" w:hAnsi="ColaborateLight"/>
        </w:rPr>
        <w:t>contenidos en la convocatoria a la licitación pública, indicando el numeral o punto específico con el cual se relaciona.</w:t>
      </w:r>
    </w:p>
    <w:p w14:paraId="3BE8C540" w14:textId="77777777" w:rsidR="00020183" w:rsidRPr="001F3700" w:rsidRDefault="00020183" w:rsidP="00020183">
      <w:pPr>
        <w:pStyle w:val="Textoindependiente"/>
        <w:spacing w:after="0" w:line="240" w:lineRule="auto"/>
        <w:jc w:val="both"/>
        <w:rPr>
          <w:rFonts w:ascii="ColaborateLight" w:hAnsi="ColaborateLight"/>
        </w:rPr>
      </w:pPr>
    </w:p>
    <w:p w14:paraId="6BE3EA2F" w14:textId="77777777" w:rsidR="00020183" w:rsidRPr="001F3700" w:rsidRDefault="00020183" w:rsidP="00020183">
      <w:pPr>
        <w:pStyle w:val="Textoindependiente"/>
        <w:spacing w:after="0" w:line="240" w:lineRule="auto"/>
        <w:jc w:val="both"/>
        <w:rPr>
          <w:rFonts w:ascii="ColaborateLight" w:hAnsi="ColaborateLight"/>
          <w:b/>
        </w:rPr>
      </w:pPr>
      <w:r w:rsidRPr="001F3700">
        <w:rPr>
          <w:rFonts w:ascii="ColaborateLight" w:hAnsi="ColaborateLight"/>
          <w:b/>
        </w:rPr>
        <w:t>Las solicitudes que no cumplan con los requisitos señalados, podrán ser desechadas por la convocante</w:t>
      </w:r>
    </w:p>
    <w:p w14:paraId="219C0749" w14:textId="77777777" w:rsidR="00020183" w:rsidRPr="001F3700" w:rsidRDefault="00020183" w:rsidP="00020183">
      <w:pPr>
        <w:pStyle w:val="Textoindependiente"/>
        <w:spacing w:after="0" w:line="240" w:lineRule="auto"/>
        <w:jc w:val="both"/>
        <w:rPr>
          <w:rFonts w:ascii="ColaborateLight" w:hAnsi="ColaborateLight"/>
        </w:rPr>
      </w:pPr>
    </w:p>
    <w:p w14:paraId="693A8ABC" w14:textId="79D038E2"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1F3700" w:rsidRDefault="00F77735" w:rsidP="00AC7BC8">
      <w:pPr>
        <w:pStyle w:val="Textoindependiente"/>
        <w:spacing w:after="0" w:line="240" w:lineRule="auto"/>
        <w:jc w:val="both"/>
        <w:rPr>
          <w:rFonts w:ascii="ColaborateLight" w:hAnsi="ColaborateLight"/>
        </w:rPr>
      </w:pPr>
    </w:p>
    <w:p w14:paraId="3B81786B" w14:textId="5A2EB083" w:rsidR="00051901" w:rsidRPr="001F3700" w:rsidRDefault="00051901" w:rsidP="00AC7BC8">
      <w:pPr>
        <w:pStyle w:val="Textoindependiente3"/>
        <w:rPr>
          <w:rFonts w:ascii="ColaborateLight" w:hAnsi="ColaborateLight"/>
        </w:rPr>
      </w:pPr>
      <w:r w:rsidRPr="001F3700">
        <w:rPr>
          <w:rFonts w:ascii="ColaborateLight" w:hAnsi="ColaborateLight"/>
        </w:rPr>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1F3700" w:rsidRDefault="00F77735" w:rsidP="00AC7BC8">
      <w:pPr>
        <w:pStyle w:val="Textoindependiente3"/>
        <w:rPr>
          <w:rFonts w:ascii="ColaborateLight" w:hAnsi="ColaborateLight"/>
        </w:rPr>
      </w:pPr>
    </w:p>
    <w:p w14:paraId="70F5680D" w14:textId="3A8C9F78"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El </w:t>
      </w:r>
      <w:r w:rsidR="002D6679" w:rsidRPr="001F3700">
        <w:rPr>
          <w:rFonts w:ascii="ColaborateLight" w:hAnsi="ColaborateLight"/>
        </w:rPr>
        <w:t>acta,</w:t>
      </w:r>
      <w:r w:rsidRPr="001F3700">
        <w:rPr>
          <w:rFonts w:ascii="ColaborateLight" w:hAnsi="ColaborateLight"/>
        </w:rPr>
        <w:t xml:space="preserve"> así como los anexos a la misma, que se deriven de la celebración del acto, se podrán consultar en la dirección electrónica </w:t>
      </w:r>
      <w:hyperlink r:id="rId11" w:history="1">
        <w:r w:rsidR="00024553" w:rsidRPr="001F3700">
          <w:rPr>
            <w:rFonts w:ascii="ColaborateLight" w:hAnsi="ColaborateLight"/>
            <w:color w:val="0000FF"/>
            <w:u w:val="single"/>
          </w:rPr>
          <w:t>http://www.secop.col.gob.mx/</w:t>
        </w:r>
      </w:hyperlink>
      <w:r w:rsidRPr="001F3700">
        <w:rPr>
          <w:rFonts w:ascii="ColaborateLight" w:hAnsi="ColaborateLight"/>
        </w:rPr>
        <w:t>, donde estará a su disposición a más tardar el segundo día hábil siguiente a aquel en que se hubiera celebrado.</w:t>
      </w:r>
    </w:p>
    <w:p w14:paraId="1E76A815" w14:textId="77777777" w:rsidR="00F77735" w:rsidRPr="001F3700" w:rsidRDefault="00F77735" w:rsidP="00AC7BC8">
      <w:pPr>
        <w:pStyle w:val="Textoindependiente"/>
        <w:spacing w:after="0" w:line="240" w:lineRule="auto"/>
        <w:jc w:val="both"/>
        <w:rPr>
          <w:rFonts w:ascii="ColaborateLight" w:hAnsi="ColaborateLight"/>
        </w:rPr>
      </w:pPr>
    </w:p>
    <w:p w14:paraId="11A5A9FF" w14:textId="308C27E8" w:rsidR="007A7008" w:rsidRPr="00E93F5D" w:rsidRDefault="00E93F5D" w:rsidP="00AC7BC8">
      <w:pPr>
        <w:pStyle w:val="Textoindependiente"/>
        <w:spacing w:after="0" w:line="240" w:lineRule="auto"/>
        <w:jc w:val="both"/>
        <w:rPr>
          <w:rFonts w:ascii="ColaborateLight" w:hAnsi="ColaborateLight"/>
          <w:b/>
          <w:bCs/>
        </w:rPr>
      </w:pPr>
      <w:r w:rsidRPr="00E93F5D">
        <w:rPr>
          <w:rFonts w:ascii="ColaborateLight" w:hAnsi="ColaborateLight"/>
          <w:b/>
          <w:bCs/>
        </w:rPr>
        <w:t>LAS MODIFICACIONES Y ACLARACIONES QUE SE HAGAN A LA CONVOCATORIA, EN LA JUNTA DE ACLARACIONES, SERÁN PARTE INTEGRANTE DE LA MISMA, POR LO QUE DEBERÁN CONSIDERARSE POR LOS LICITANTES PARA LA ELABORACIÓN DE LAS PROPOSICIONES.</w:t>
      </w:r>
    </w:p>
    <w:p w14:paraId="09323056" w14:textId="77777777" w:rsidR="00092E8C" w:rsidRPr="001F3700" w:rsidRDefault="00092E8C" w:rsidP="00AC7BC8">
      <w:pPr>
        <w:pStyle w:val="Textoindependiente"/>
        <w:spacing w:after="0" w:line="240" w:lineRule="auto"/>
        <w:jc w:val="both"/>
        <w:rPr>
          <w:rFonts w:ascii="ColaborateLight" w:hAnsi="ColaborateLight"/>
        </w:rPr>
      </w:pPr>
    </w:p>
    <w:p w14:paraId="1B774513" w14:textId="77777777" w:rsidR="00051901" w:rsidRPr="001F3700" w:rsidRDefault="007A7008" w:rsidP="00AC7BC8">
      <w:pPr>
        <w:pStyle w:val="Textoindependiente"/>
        <w:spacing w:after="0" w:line="240" w:lineRule="auto"/>
        <w:rPr>
          <w:rFonts w:ascii="ColaborateLight" w:hAnsi="ColaborateLight"/>
          <w:b/>
        </w:rPr>
      </w:pPr>
      <w:r w:rsidRPr="001F3700">
        <w:rPr>
          <w:rFonts w:ascii="ColaborateLight" w:hAnsi="ColaborateLight"/>
          <w:b/>
        </w:rPr>
        <w:t>2.3</w:t>
      </w:r>
      <w:r w:rsidRPr="001F3700">
        <w:rPr>
          <w:rFonts w:ascii="ColaborateLight" w:hAnsi="ColaborateLight"/>
          <w:b/>
        </w:rPr>
        <w:tab/>
      </w:r>
      <w:r w:rsidR="00051901" w:rsidRPr="001F3700">
        <w:rPr>
          <w:rFonts w:ascii="ColaborateLight" w:hAnsi="ColaborateLight"/>
          <w:b/>
        </w:rPr>
        <w:t>REGISTRO DE PARTICIPANTES</w:t>
      </w:r>
    </w:p>
    <w:p w14:paraId="48B40FD1" w14:textId="77777777" w:rsidR="009247E1" w:rsidRPr="001F3700" w:rsidRDefault="009247E1" w:rsidP="00AC7BC8">
      <w:pPr>
        <w:pStyle w:val="Textoindependiente"/>
        <w:spacing w:after="0" w:line="240" w:lineRule="auto"/>
        <w:rPr>
          <w:rFonts w:ascii="ColaborateLight" w:hAnsi="ColaborateLight"/>
          <w:b/>
        </w:rPr>
      </w:pPr>
    </w:p>
    <w:p w14:paraId="3B9831EF" w14:textId="7E8FD63F" w:rsidR="00F77735"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Previo al acto de presentación y apertura de proposiciones, la Convocante efectuar</w:t>
      </w:r>
      <w:r w:rsidR="00F77735" w:rsidRPr="001F3700">
        <w:rPr>
          <w:rFonts w:ascii="ColaborateLight" w:hAnsi="ColaborateLight"/>
        </w:rPr>
        <w:t>á el registro de participantes.</w:t>
      </w:r>
    </w:p>
    <w:p w14:paraId="5AB1A64B" w14:textId="1DBC6144"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lastRenderedPageBreak/>
        <w:t xml:space="preserve">El registro para participar en esta licitación se hará el </w:t>
      </w:r>
      <w:r w:rsidRPr="00212A5C">
        <w:rPr>
          <w:rFonts w:ascii="ColaborateLight" w:hAnsi="ColaborateLight"/>
        </w:rPr>
        <w:t xml:space="preserve">día </w:t>
      </w:r>
      <w:r w:rsidR="00894AD1">
        <w:rPr>
          <w:rFonts w:ascii="ColaborateLight" w:hAnsi="ColaborateLight"/>
          <w:b/>
          <w:bCs/>
        </w:rPr>
        <w:t>16</w:t>
      </w:r>
      <w:r w:rsidR="009A0E11" w:rsidRPr="00A3061E">
        <w:rPr>
          <w:rFonts w:ascii="ColaborateLight" w:hAnsi="ColaborateLight"/>
          <w:b/>
          <w:bCs/>
        </w:rPr>
        <w:t xml:space="preserve"> DE </w:t>
      </w:r>
      <w:r w:rsidR="00894AD1">
        <w:rPr>
          <w:rFonts w:ascii="ColaborateLight" w:hAnsi="ColaborateLight"/>
          <w:b/>
          <w:bCs/>
        </w:rPr>
        <w:t>ABRIL</w:t>
      </w:r>
      <w:r w:rsidR="009A0E11" w:rsidRPr="00A3061E">
        <w:rPr>
          <w:rFonts w:ascii="ColaborateLight" w:hAnsi="ColaborateLight"/>
          <w:b/>
          <w:bCs/>
        </w:rPr>
        <w:t xml:space="preserve"> DE 202</w:t>
      </w:r>
      <w:r w:rsidR="00226A02" w:rsidRPr="00A3061E">
        <w:rPr>
          <w:rFonts w:ascii="ColaborateLight" w:hAnsi="ColaborateLight"/>
          <w:b/>
          <w:bCs/>
        </w:rPr>
        <w:t>1</w:t>
      </w:r>
      <w:r w:rsidR="009A0E11" w:rsidRPr="00A3061E">
        <w:rPr>
          <w:rFonts w:ascii="ColaborateLight" w:hAnsi="ColaborateLight"/>
          <w:b/>
          <w:bCs/>
        </w:rPr>
        <w:t xml:space="preserve"> </w:t>
      </w:r>
      <w:r w:rsidR="00644F97" w:rsidRPr="00A3061E">
        <w:rPr>
          <w:rFonts w:ascii="ColaborateLight" w:hAnsi="ColaborateLight"/>
          <w:b/>
        </w:rPr>
        <w:t xml:space="preserve">de </w:t>
      </w:r>
      <w:r w:rsidR="00E24867">
        <w:rPr>
          <w:rFonts w:ascii="ColaborateLight" w:hAnsi="ColaborateLight"/>
          <w:b/>
        </w:rPr>
        <w:t>1</w:t>
      </w:r>
      <w:r w:rsidR="00894AD1">
        <w:rPr>
          <w:rFonts w:ascii="ColaborateLight" w:hAnsi="ColaborateLight"/>
          <w:b/>
        </w:rPr>
        <w:t>1</w:t>
      </w:r>
      <w:r w:rsidR="00644F97" w:rsidRPr="00A3061E">
        <w:rPr>
          <w:rFonts w:ascii="ColaborateLight" w:hAnsi="ColaborateLight"/>
          <w:b/>
        </w:rPr>
        <w:t xml:space="preserve">:45 a </w:t>
      </w:r>
      <w:r w:rsidR="00DE3858" w:rsidRPr="00A3061E">
        <w:rPr>
          <w:rFonts w:ascii="ColaborateLight" w:hAnsi="ColaborateLight"/>
          <w:b/>
        </w:rPr>
        <w:t>1</w:t>
      </w:r>
      <w:r w:rsidR="00894AD1">
        <w:rPr>
          <w:rFonts w:ascii="ColaborateLight" w:hAnsi="ColaborateLight"/>
          <w:b/>
        </w:rPr>
        <w:t>2</w:t>
      </w:r>
      <w:r w:rsidRPr="00A3061E">
        <w:rPr>
          <w:rFonts w:ascii="ColaborateLight" w:hAnsi="ColaborateLight"/>
          <w:b/>
        </w:rPr>
        <w:t>:00 hrs.</w:t>
      </w:r>
      <w:r w:rsidRPr="00A3061E">
        <w:rPr>
          <w:rFonts w:ascii="ColaborateLight" w:hAnsi="ColaborateLight"/>
        </w:rPr>
        <w:t xml:space="preserve"> </w:t>
      </w:r>
      <w:r w:rsidR="00A227FF" w:rsidRPr="00A3061E">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A3061E">
        <w:rPr>
          <w:rFonts w:ascii="ColaborateLight" w:hAnsi="ColaborateLight"/>
          <w:b/>
        </w:rPr>
        <w:t xml:space="preserve">. </w:t>
      </w:r>
      <w:r w:rsidRPr="00A3061E">
        <w:rPr>
          <w:rFonts w:ascii="ColaborateLight" w:hAnsi="ColaborateLight"/>
        </w:rPr>
        <w:t>A partir de las</w:t>
      </w:r>
      <w:r w:rsidR="0062027E" w:rsidRPr="00A3061E">
        <w:rPr>
          <w:rFonts w:ascii="ColaborateLight" w:hAnsi="ColaborateLight"/>
          <w:b/>
        </w:rPr>
        <w:t xml:space="preserve"> </w:t>
      </w:r>
      <w:r w:rsidR="00DE3858" w:rsidRPr="00A3061E">
        <w:rPr>
          <w:rFonts w:ascii="ColaborateLight" w:hAnsi="ColaborateLight"/>
          <w:b/>
        </w:rPr>
        <w:t>1</w:t>
      </w:r>
      <w:r w:rsidR="00894AD1">
        <w:rPr>
          <w:rFonts w:ascii="ColaborateLight" w:hAnsi="ColaborateLight"/>
          <w:b/>
        </w:rPr>
        <w:t>2</w:t>
      </w:r>
      <w:r w:rsidRPr="00A3061E">
        <w:rPr>
          <w:rFonts w:ascii="ColaborateLight" w:hAnsi="ColaborateLight"/>
          <w:b/>
        </w:rPr>
        <w:t>:00 horas</w:t>
      </w:r>
      <w:r w:rsidRPr="00212A5C">
        <w:rPr>
          <w:rFonts w:ascii="ColaborateLight" w:hAnsi="ColaborateLight"/>
          <w:b/>
        </w:rPr>
        <w:t>,</w:t>
      </w:r>
      <w:r w:rsidRPr="004F0D37">
        <w:rPr>
          <w:rFonts w:ascii="ColaborateLight" w:hAnsi="ColaborateLight"/>
          <w:b/>
        </w:rPr>
        <w:t xml:space="preserve"> </w:t>
      </w:r>
      <w:r w:rsidRPr="004F0D37">
        <w:rPr>
          <w:rFonts w:ascii="ColaborateLight" w:hAnsi="ColaborateLight"/>
        </w:rPr>
        <w:t>se</w:t>
      </w:r>
      <w:r w:rsidRPr="001F3700">
        <w:rPr>
          <w:rFonts w:ascii="ColaborateLight" w:hAnsi="ColaborateLight"/>
        </w:rPr>
        <w:t xml:space="preserve"> cerrará el registro de participantes y no se registrará a concursante alguno</w:t>
      </w:r>
      <w:r w:rsidR="001B6D0B" w:rsidRPr="001F3700">
        <w:rPr>
          <w:rFonts w:ascii="ColaborateLight" w:hAnsi="ColaborateLight"/>
        </w:rPr>
        <w:t>;</w:t>
      </w:r>
      <w:r w:rsidRPr="001F3700">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Pr>
          <w:rFonts w:ascii="ColaborateLight" w:hAnsi="ColaborateLight"/>
        </w:rPr>
        <w:t>, el cual puede ser en original o copia certificada.</w:t>
      </w:r>
    </w:p>
    <w:p w14:paraId="6809A577" w14:textId="77777777" w:rsidR="00F77735" w:rsidRPr="001F3700" w:rsidRDefault="00F77735" w:rsidP="00AC7BC8">
      <w:pPr>
        <w:pStyle w:val="Textoindependiente"/>
        <w:spacing w:after="0" w:line="240" w:lineRule="auto"/>
        <w:jc w:val="both"/>
        <w:rPr>
          <w:rFonts w:ascii="ColaborateLight" w:hAnsi="ColaborateLight"/>
        </w:rPr>
      </w:pPr>
    </w:p>
    <w:p w14:paraId="091EF6C2" w14:textId="3267774F" w:rsidR="00143A0D" w:rsidRPr="001F3700" w:rsidRDefault="00051901" w:rsidP="00143A0D">
      <w:pPr>
        <w:pStyle w:val="Textoindependiente31"/>
        <w:rPr>
          <w:rFonts w:ascii="ColaborateLight" w:hAnsi="ColaborateLight" w:cs="Arial"/>
          <w:bCs/>
        </w:rPr>
      </w:pPr>
      <w:r w:rsidRPr="001F3700">
        <w:rPr>
          <w:rFonts w:ascii="ColaborateLight" w:hAnsi="ColaborateLight"/>
        </w:rPr>
        <w:t xml:space="preserve">La documentación solicitada en el </w:t>
      </w:r>
      <w:r w:rsidRPr="001F3700">
        <w:rPr>
          <w:rFonts w:ascii="ColaborateLight" w:hAnsi="ColaborateLight"/>
          <w:b/>
        </w:rPr>
        <w:t>punto 3</w:t>
      </w:r>
      <w:r w:rsidRPr="001F3700">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1F3700">
        <w:rPr>
          <w:rFonts w:ascii="ColaborateLight" w:hAnsi="ColaborateLight"/>
        </w:rPr>
        <w:t xml:space="preserve">, excepto el punto </w:t>
      </w:r>
      <w:r w:rsidR="00143A0D" w:rsidRPr="001F3700">
        <w:rPr>
          <w:rFonts w:ascii="ColaborateLight" w:hAnsi="ColaborateLight"/>
          <w:b/>
        </w:rPr>
        <w:t>3.20</w:t>
      </w:r>
      <w:r w:rsidR="00143A0D" w:rsidRPr="001F3700">
        <w:rPr>
          <w:rFonts w:ascii="ColaborateLight" w:hAnsi="ColaborateLight"/>
        </w:rPr>
        <w:t xml:space="preserve"> </w:t>
      </w:r>
      <w:r w:rsidR="00143A0D" w:rsidRPr="001F3700">
        <w:rPr>
          <w:rFonts w:ascii="ColaborateLight" w:hAnsi="ColaborateLight" w:cs="Arial"/>
          <w:b/>
          <w:bCs/>
        </w:rPr>
        <w:t xml:space="preserve">PROPUESTA TÉCNICA Y ECONÓMICA, </w:t>
      </w:r>
      <w:r w:rsidR="00143A0D" w:rsidRPr="001F3700">
        <w:rPr>
          <w:rFonts w:ascii="ColaborateLight" w:hAnsi="ColaborateLight" w:cs="Arial"/>
          <w:bCs/>
        </w:rPr>
        <w:t>el cual deberá estar, invariablemente, dentro del citado sobre cerrado.</w:t>
      </w:r>
    </w:p>
    <w:p w14:paraId="26187977" w14:textId="77777777" w:rsidR="00051901" w:rsidRPr="001F3700" w:rsidRDefault="00051901" w:rsidP="00AC7BC8">
      <w:pPr>
        <w:pStyle w:val="Textoindependiente31"/>
        <w:rPr>
          <w:rFonts w:ascii="ColaborateLight" w:hAnsi="ColaborateLight" w:cs="Arial"/>
        </w:rPr>
      </w:pPr>
    </w:p>
    <w:p w14:paraId="13F89D41" w14:textId="77777777"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2.4</w:t>
      </w:r>
      <w:r w:rsidR="007A7008" w:rsidRPr="001F3700">
        <w:rPr>
          <w:rFonts w:ascii="ColaborateLight" w:hAnsi="ColaborateLight"/>
          <w:lang w:val="es-MX"/>
        </w:rPr>
        <w:tab/>
      </w:r>
      <w:r w:rsidRPr="001F3700">
        <w:rPr>
          <w:rFonts w:ascii="ColaborateLight" w:hAnsi="ColaborateLight"/>
          <w:lang w:val="es-MX"/>
        </w:rPr>
        <w:t xml:space="preserve">ACTO DE PRESENTACIÓN DE PROPOSICIONES TÉCNICAS Y ECONÓMICAS. </w:t>
      </w:r>
    </w:p>
    <w:p w14:paraId="3ECFAE33" w14:textId="77777777" w:rsidR="009247E1" w:rsidRPr="001F3700" w:rsidRDefault="009247E1" w:rsidP="00AC7BC8">
      <w:pPr>
        <w:pStyle w:val="Textoindependiente21"/>
        <w:rPr>
          <w:rFonts w:ascii="ColaborateLight" w:hAnsi="ColaborateLight"/>
          <w:lang w:val="es-MX"/>
        </w:rPr>
      </w:pPr>
    </w:p>
    <w:p w14:paraId="43B583FB" w14:textId="000AD530" w:rsidR="00051901" w:rsidRPr="001F3700" w:rsidRDefault="00051901" w:rsidP="00AC7BC8">
      <w:pPr>
        <w:pStyle w:val="Textoindependiente3"/>
        <w:rPr>
          <w:rFonts w:ascii="ColaborateLight" w:hAnsi="ColaborateLight"/>
        </w:rPr>
      </w:pPr>
      <w:r w:rsidRPr="001F3700">
        <w:rPr>
          <w:rFonts w:ascii="ColaborateLight" w:hAnsi="ColaborateLight"/>
        </w:rPr>
        <w:t xml:space="preserve">A celebrarse el </w:t>
      </w:r>
      <w:r w:rsidRPr="00212A5C">
        <w:rPr>
          <w:rFonts w:ascii="ColaborateLight" w:hAnsi="ColaborateLight"/>
        </w:rPr>
        <w:t>día</w:t>
      </w:r>
      <w:r w:rsidRPr="00212A5C">
        <w:rPr>
          <w:rFonts w:ascii="ColaborateLight" w:hAnsi="ColaborateLight"/>
          <w:b/>
        </w:rPr>
        <w:t xml:space="preserve"> </w:t>
      </w:r>
      <w:r w:rsidR="00894AD1">
        <w:rPr>
          <w:rFonts w:ascii="ColaborateLight" w:hAnsi="ColaborateLight"/>
          <w:b/>
          <w:bCs/>
        </w:rPr>
        <w:t>16</w:t>
      </w:r>
      <w:r w:rsidR="009A0E11" w:rsidRPr="00F009C0">
        <w:rPr>
          <w:rFonts w:ascii="ColaborateLight" w:hAnsi="ColaborateLight"/>
          <w:b/>
          <w:bCs/>
        </w:rPr>
        <w:t xml:space="preserve"> DE </w:t>
      </w:r>
      <w:r w:rsidR="00894AD1">
        <w:rPr>
          <w:rFonts w:ascii="ColaborateLight" w:hAnsi="ColaborateLight"/>
          <w:b/>
          <w:bCs/>
        </w:rPr>
        <w:t>ABRIL</w:t>
      </w:r>
      <w:r w:rsidR="009A0E11" w:rsidRPr="00F009C0">
        <w:rPr>
          <w:rFonts w:ascii="ColaborateLight" w:hAnsi="ColaborateLight"/>
          <w:b/>
          <w:bCs/>
        </w:rPr>
        <w:t xml:space="preserve"> DE 202</w:t>
      </w:r>
      <w:r w:rsidR="00226A02" w:rsidRPr="00F009C0">
        <w:rPr>
          <w:rFonts w:ascii="ColaborateLight" w:hAnsi="ColaborateLight"/>
          <w:b/>
          <w:bCs/>
        </w:rPr>
        <w:t>1</w:t>
      </w:r>
      <w:r w:rsidR="00E53E61" w:rsidRPr="00F009C0">
        <w:rPr>
          <w:rFonts w:ascii="ColaborateLight" w:hAnsi="ColaborateLight"/>
          <w:b/>
        </w:rPr>
        <w:t xml:space="preserve"> </w:t>
      </w:r>
      <w:r w:rsidR="00644F97" w:rsidRPr="00F009C0">
        <w:rPr>
          <w:rFonts w:ascii="ColaborateLight" w:hAnsi="ColaborateLight"/>
          <w:b/>
        </w:rPr>
        <w:t xml:space="preserve">a las </w:t>
      </w:r>
      <w:r w:rsidR="00E53E61" w:rsidRPr="00F009C0">
        <w:rPr>
          <w:rFonts w:ascii="ColaborateLight" w:hAnsi="ColaborateLight"/>
          <w:b/>
        </w:rPr>
        <w:t>1</w:t>
      </w:r>
      <w:r w:rsidR="00894AD1">
        <w:rPr>
          <w:rFonts w:ascii="ColaborateLight" w:hAnsi="ColaborateLight"/>
          <w:b/>
        </w:rPr>
        <w:t>2</w:t>
      </w:r>
      <w:r w:rsidRPr="00F009C0">
        <w:rPr>
          <w:rFonts w:ascii="ColaborateLight" w:hAnsi="ColaborateLight"/>
          <w:b/>
        </w:rPr>
        <w:t>:00 hrs.</w:t>
      </w:r>
      <w:r w:rsidRPr="00F009C0">
        <w:rPr>
          <w:rFonts w:ascii="ColaborateLight" w:hAnsi="ColaborateLight"/>
        </w:rPr>
        <w:t xml:space="preserve"> </w:t>
      </w:r>
      <w:r w:rsidR="00F94033" w:rsidRPr="00F009C0">
        <w:rPr>
          <w:rFonts w:ascii="ColaborateLight" w:hAnsi="ColaborateLight"/>
        </w:rPr>
        <w:t>en</w:t>
      </w:r>
      <w:r w:rsidR="00F94033" w:rsidRPr="004F0D37">
        <w:rPr>
          <w:rFonts w:ascii="ColaborateLight" w:hAnsi="ColaborateLight"/>
        </w:rPr>
        <w:t xml:space="preserve"> la sala de juntas “C”, ubicada en la planta baja del edificio “A”</w:t>
      </w:r>
      <w:r w:rsidR="00F94033" w:rsidRPr="001F3700">
        <w:rPr>
          <w:rFonts w:ascii="ColaborateLight" w:hAnsi="ColaborateLight"/>
        </w:rPr>
        <w:t xml:space="preserve"> del Complejo Administrativo de Gobierno del Estado, en tercer Anillo Periférico esquina libramiento Ejercito mexicano, Col. El Diezmo, C. P. 28010, Colima Col</w:t>
      </w:r>
      <w:r w:rsidRPr="001F3700">
        <w:rPr>
          <w:rFonts w:ascii="ColaborateLight" w:hAnsi="ColaborateLight"/>
          <w:b/>
        </w:rPr>
        <w:t xml:space="preserve">. </w:t>
      </w:r>
      <w:r w:rsidRPr="001F3700">
        <w:rPr>
          <w:rFonts w:ascii="ColaborateLight" w:hAnsi="ColaborateLight"/>
        </w:rPr>
        <w:t>Los licitantes entregarán sus proposiciones técnicas y económicas en sobre cerrado.</w:t>
      </w:r>
    </w:p>
    <w:p w14:paraId="691F58F0" w14:textId="77777777" w:rsidR="00D00E94" w:rsidRPr="001F3700" w:rsidRDefault="00D00E94" w:rsidP="00AC7BC8">
      <w:pPr>
        <w:pStyle w:val="Textoindependiente3"/>
        <w:rPr>
          <w:rFonts w:ascii="ColaborateLight" w:hAnsi="ColaborateLight"/>
        </w:rPr>
      </w:pPr>
    </w:p>
    <w:p w14:paraId="259504F5" w14:textId="51354B8C" w:rsidR="00051901" w:rsidRPr="001F3700" w:rsidRDefault="00020183" w:rsidP="00AC7BC8">
      <w:pPr>
        <w:spacing w:after="0" w:line="240" w:lineRule="auto"/>
        <w:jc w:val="both"/>
        <w:rPr>
          <w:rFonts w:ascii="ColaborateLight" w:hAnsi="ColaborateLight" w:cs="Arial"/>
        </w:rPr>
      </w:pPr>
      <w:r w:rsidRPr="001F3700">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1F3700">
        <w:rPr>
          <w:rFonts w:ascii="ColaborateLight" w:hAnsi="ColaborateLight" w:cs="Arial"/>
        </w:rPr>
        <w:t>Convocante</w:t>
      </w:r>
      <w:r w:rsidRPr="001F3700">
        <w:rPr>
          <w:rFonts w:ascii="ColaborateLight" w:hAnsi="ColaborateLight" w:cs="Arial"/>
        </w:rPr>
        <w:t xml:space="preserve"> a través de un ASESOR TÉCNICO nombrado por </w:t>
      </w:r>
      <w:r w:rsidR="000B4403" w:rsidRPr="001F3700">
        <w:rPr>
          <w:rFonts w:ascii="ColaborateLight" w:hAnsi="ColaborateLight" w:cs="Arial"/>
        </w:rPr>
        <w:t>el área requirente</w:t>
      </w:r>
      <w:r w:rsidRPr="001F3700">
        <w:rPr>
          <w:rFonts w:ascii="ColaborateLight" w:hAnsi="ColaborateLight" w:cs="Arial"/>
        </w:rPr>
        <w:t>.</w:t>
      </w:r>
    </w:p>
    <w:p w14:paraId="551DBD97" w14:textId="77777777" w:rsidR="00F77735" w:rsidRPr="001F3700" w:rsidRDefault="00F77735" w:rsidP="00AC7BC8">
      <w:pPr>
        <w:spacing w:after="0" w:line="240" w:lineRule="auto"/>
        <w:jc w:val="both"/>
        <w:rPr>
          <w:rFonts w:ascii="ColaborateLight" w:hAnsi="ColaborateLight" w:cs="Arial"/>
        </w:rPr>
      </w:pPr>
    </w:p>
    <w:p w14:paraId="60EBFD80" w14:textId="689606C0"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1F3700">
        <w:rPr>
          <w:rFonts w:ascii="ColaborateLight" w:hAnsi="ColaborateLight" w:cs="Arial"/>
        </w:rPr>
        <w:t xml:space="preserve">Lo anterior </w:t>
      </w:r>
      <w:r w:rsidR="00995CAC" w:rsidRPr="001F3700">
        <w:rPr>
          <w:rFonts w:ascii="ColaborateLight" w:hAnsi="ColaborateLight" w:cs="Arial"/>
        </w:rPr>
        <w:t>c</w:t>
      </w:r>
      <w:r w:rsidRPr="001F3700">
        <w:rPr>
          <w:rFonts w:ascii="ColaborateLight" w:hAnsi="ColaborateLight" w:cs="Arial"/>
        </w:rPr>
        <w:t xml:space="preserve">on fundamento en el artículo 36 NUMERAL 3 fracción II, de la Ley de Adquisiciones, Arrendamientos y Servicios </w:t>
      </w:r>
      <w:r w:rsidR="00020183" w:rsidRPr="001F3700">
        <w:rPr>
          <w:rFonts w:ascii="ColaborateLight" w:hAnsi="ColaborateLight" w:cs="Arial"/>
        </w:rPr>
        <w:t>del Sector Público</w:t>
      </w:r>
      <w:r w:rsidRPr="001F3700">
        <w:rPr>
          <w:rFonts w:ascii="ColaborateLight" w:hAnsi="ColaborateLight" w:cs="Arial"/>
        </w:rPr>
        <w:t xml:space="preserve"> del Estado de Colima.</w:t>
      </w:r>
    </w:p>
    <w:p w14:paraId="65C9ACDC" w14:textId="77777777" w:rsidR="00020183" w:rsidRPr="001F3700" w:rsidRDefault="00020183" w:rsidP="00F77735">
      <w:pPr>
        <w:spacing w:after="0" w:line="240" w:lineRule="auto"/>
        <w:jc w:val="both"/>
        <w:rPr>
          <w:rFonts w:ascii="ColaborateLight" w:hAnsi="ColaborateLight" w:cs="Arial"/>
        </w:rPr>
      </w:pPr>
    </w:p>
    <w:p w14:paraId="5868F0D0" w14:textId="77777777"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1F3700" w:rsidRDefault="00020183" w:rsidP="00F77735">
      <w:pPr>
        <w:spacing w:after="0" w:line="240" w:lineRule="auto"/>
        <w:jc w:val="both"/>
        <w:rPr>
          <w:rFonts w:ascii="ColaborateLight" w:hAnsi="ColaborateLight" w:cs="Arial"/>
        </w:rPr>
      </w:pPr>
    </w:p>
    <w:p w14:paraId="4CEB492F" w14:textId="7C4E422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información correspondiente a esta etapa, se podrá consultar en la dirección electrónica </w:t>
      </w:r>
      <w:hyperlink r:id="rId12" w:history="1">
        <w:r w:rsidR="00024553" w:rsidRPr="001F3700">
          <w:rPr>
            <w:rFonts w:ascii="ColaborateLight" w:hAnsi="ColaborateLight"/>
            <w:color w:val="0000FF"/>
            <w:u w:val="single"/>
          </w:rPr>
          <w:t>http://www.secop.col.gob.mx/</w:t>
        </w:r>
      </w:hyperlink>
      <w:r w:rsidR="0041674A" w:rsidRPr="001F3700">
        <w:rPr>
          <w:rFonts w:ascii="ColaborateLight" w:hAnsi="ColaborateLight" w:cs="Arial"/>
        </w:rPr>
        <w:t xml:space="preserve"> </w:t>
      </w:r>
      <w:r w:rsidRPr="001F3700">
        <w:rPr>
          <w:rFonts w:ascii="ColaborateLight" w:hAnsi="ColaborateLight" w:cs="Arial"/>
        </w:rPr>
        <w:t>donde estará a su disposición a más tardar el día hábil siguiente a aquel en que se hubiera celebrado.</w:t>
      </w:r>
    </w:p>
    <w:p w14:paraId="5E8DDC33" w14:textId="77777777" w:rsidR="00020183" w:rsidRPr="001F3700" w:rsidRDefault="00020183" w:rsidP="00F77735">
      <w:pPr>
        <w:spacing w:after="0" w:line="240" w:lineRule="auto"/>
        <w:jc w:val="both"/>
        <w:rPr>
          <w:rFonts w:ascii="ColaborateLight" w:hAnsi="ColaborateLight" w:cs="Arial"/>
        </w:rPr>
      </w:pPr>
    </w:p>
    <w:p w14:paraId="510652C4" w14:textId="7759F03E" w:rsidR="00556C83" w:rsidRDefault="00020183" w:rsidP="00F009C0">
      <w:pPr>
        <w:spacing w:after="0" w:line="240" w:lineRule="auto"/>
        <w:jc w:val="both"/>
        <w:rPr>
          <w:rFonts w:ascii="ColaborateLight" w:hAnsi="ColaborateLight" w:cs="Arial"/>
        </w:rPr>
      </w:pPr>
      <w:r w:rsidRPr="001F3700">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627E52" w14:textId="77777777" w:rsidR="00E24867" w:rsidRPr="00F009C0" w:rsidRDefault="00E24867" w:rsidP="00F009C0">
      <w:pPr>
        <w:spacing w:after="0" w:line="240" w:lineRule="auto"/>
        <w:jc w:val="both"/>
        <w:rPr>
          <w:rFonts w:ascii="ColaborateLight" w:hAnsi="ColaborateLight" w:cs="Arial"/>
        </w:rPr>
      </w:pPr>
    </w:p>
    <w:p w14:paraId="56494799" w14:textId="77777777" w:rsidR="00894AD1" w:rsidRDefault="00894AD1" w:rsidP="00F77735">
      <w:pPr>
        <w:spacing w:after="0" w:line="240" w:lineRule="auto"/>
        <w:rPr>
          <w:rFonts w:ascii="ColaborateLight" w:hAnsi="ColaborateLight" w:cs="Arial"/>
          <w:b/>
        </w:rPr>
      </w:pPr>
    </w:p>
    <w:p w14:paraId="17F35269" w14:textId="77777777" w:rsidR="00894AD1" w:rsidRDefault="00894AD1" w:rsidP="00F77735">
      <w:pPr>
        <w:spacing w:after="0" w:line="240" w:lineRule="auto"/>
        <w:rPr>
          <w:rFonts w:ascii="ColaborateLight" w:hAnsi="ColaborateLight" w:cs="Arial"/>
          <w:b/>
        </w:rPr>
      </w:pPr>
    </w:p>
    <w:p w14:paraId="7464B8E1" w14:textId="6CAD4203" w:rsidR="00051901" w:rsidRPr="001F3700" w:rsidRDefault="00744294" w:rsidP="00F77735">
      <w:pPr>
        <w:spacing w:after="0" w:line="240" w:lineRule="auto"/>
        <w:rPr>
          <w:rFonts w:ascii="ColaborateLight" w:hAnsi="ColaborateLight" w:cs="Arial"/>
          <w:b/>
        </w:rPr>
      </w:pPr>
      <w:r w:rsidRPr="001F3700">
        <w:rPr>
          <w:rFonts w:ascii="ColaborateLight" w:hAnsi="ColaborateLight" w:cs="Arial"/>
          <w:b/>
        </w:rPr>
        <w:t>2.4.1</w:t>
      </w:r>
      <w:r w:rsidR="007A7008" w:rsidRPr="001F3700">
        <w:rPr>
          <w:rFonts w:ascii="ColaborateLight" w:hAnsi="ColaborateLight" w:cs="Arial"/>
          <w:b/>
        </w:rPr>
        <w:tab/>
      </w:r>
      <w:r w:rsidR="00051901" w:rsidRPr="001F3700">
        <w:rPr>
          <w:rFonts w:ascii="ColaborateLight" w:hAnsi="ColaborateLight" w:cs="Arial"/>
          <w:b/>
        </w:rPr>
        <w:t>EVALUACIÓN DE LAS PROPUESTAS.</w:t>
      </w:r>
    </w:p>
    <w:p w14:paraId="405ABC3C" w14:textId="77777777" w:rsidR="009247E1" w:rsidRPr="001F3700" w:rsidRDefault="009247E1" w:rsidP="00F77735">
      <w:pPr>
        <w:spacing w:after="0" w:line="240" w:lineRule="auto"/>
        <w:rPr>
          <w:rFonts w:ascii="ColaborateLight" w:hAnsi="ColaborateLight" w:cs="Arial"/>
          <w:b/>
        </w:rPr>
      </w:pPr>
    </w:p>
    <w:p w14:paraId="460A1FCD" w14:textId="06EA4CB5" w:rsidR="00212A5C"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la evaluación de las propuestas, se utilizará el </w:t>
      </w:r>
      <w:r w:rsidRPr="002E707D">
        <w:rPr>
          <w:rFonts w:ascii="ColaborateLight" w:hAnsi="ColaborateLight" w:cs="Arial"/>
          <w:b/>
          <w:bCs/>
        </w:rPr>
        <w:t>MÉTODO DE EVALUACIÓN BINARIO</w:t>
      </w:r>
      <w:r w:rsidRPr="001F3700">
        <w:rPr>
          <w:rFonts w:ascii="ColaborateLight" w:hAnsi="ColaborateLight" w:cs="Arial"/>
        </w:rPr>
        <w:t xml:space="preserve">, de conformidad con el artículo 40 numeral 4 de la Ley de Adquisiciones, Arrendamientos y Servicios </w:t>
      </w:r>
      <w:r w:rsidR="00020183" w:rsidRPr="001F3700">
        <w:rPr>
          <w:rFonts w:ascii="ColaborateLight" w:hAnsi="ColaborateLight" w:cs="Arial"/>
        </w:rPr>
        <w:t xml:space="preserve">del Sector </w:t>
      </w:r>
      <w:r w:rsidRPr="001F3700">
        <w:rPr>
          <w:rFonts w:ascii="ColaborateLight" w:hAnsi="ColaborateLight" w:cs="Arial"/>
        </w:rPr>
        <w:t xml:space="preserve">Público del Estado de Colima, utilizando los criterios señalados en el </w:t>
      </w:r>
      <w:r w:rsidRPr="001F3700">
        <w:rPr>
          <w:rFonts w:ascii="ColaborateLight" w:hAnsi="ColaborateLight" w:cs="Arial"/>
          <w:b/>
        </w:rPr>
        <w:t>punto 8</w:t>
      </w:r>
      <w:r w:rsidR="0041674A" w:rsidRPr="001F3700">
        <w:rPr>
          <w:rFonts w:ascii="ColaborateLight" w:hAnsi="ColaborateLight" w:cs="Arial"/>
        </w:rPr>
        <w:t xml:space="preserve"> de las presentes bases. </w:t>
      </w:r>
    </w:p>
    <w:p w14:paraId="6D185225" w14:textId="77777777" w:rsidR="00040104" w:rsidRPr="001F3700" w:rsidRDefault="00040104" w:rsidP="00F77735">
      <w:pPr>
        <w:spacing w:after="0" w:line="240" w:lineRule="auto"/>
        <w:jc w:val="both"/>
        <w:rPr>
          <w:rFonts w:ascii="ColaborateLight" w:hAnsi="ColaborateLight" w:cs="Arial"/>
        </w:rPr>
      </w:pPr>
    </w:p>
    <w:p w14:paraId="5914526C" w14:textId="61100291" w:rsidR="00051901" w:rsidRPr="001F3700" w:rsidRDefault="00744294" w:rsidP="00F77735">
      <w:pPr>
        <w:spacing w:after="0" w:line="240" w:lineRule="auto"/>
        <w:rPr>
          <w:rFonts w:ascii="ColaborateLight" w:hAnsi="ColaborateLight" w:cs="Arial"/>
          <w:b/>
          <w:bCs/>
        </w:rPr>
      </w:pPr>
      <w:r w:rsidRPr="001F3700">
        <w:rPr>
          <w:rFonts w:ascii="ColaborateLight" w:hAnsi="ColaborateLight" w:cs="Arial"/>
          <w:b/>
          <w:bCs/>
        </w:rPr>
        <w:t>2.5</w:t>
      </w:r>
      <w:r w:rsidR="00051901" w:rsidRPr="001F3700">
        <w:rPr>
          <w:rFonts w:ascii="ColaborateLight" w:hAnsi="ColaborateLight" w:cs="Arial"/>
          <w:b/>
          <w:bCs/>
        </w:rPr>
        <w:tab/>
        <w:t xml:space="preserve">FALLO. </w:t>
      </w:r>
    </w:p>
    <w:p w14:paraId="73F41E3D" w14:textId="77777777" w:rsidR="009247E1" w:rsidRPr="001F3700" w:rsidRDefault="009247E1" w:rsidP="00F77735">
      <w:pPr>
        <w:spacing w:after="0" w:line="240" w:lineRule="auto"/>
        <w:rPr>
          <w:rFonts w:ascii="ColaborateLight" w:hAnsi="ColaborateLight" w:cs="Arial"/>
          <w:b/>
          <w:bCs/>
        </w:rPr>
      </w:pPr>
    </w:p>
    <w:p w14:paraId="7BAAD22C" w14:textId="1CF9EB11"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A celebrarse </w:t>
      </w:r>
      <w:r w:rsidRPr="000C34C9">
        <w:rPr>
          <w:rFonts w:ascii="ColaborateLight" w:hAnsi="ColaborateLight" w:cs="Arial"/>
        </w:rPr>
        <w:t>el día</w:t>
      </w:r>
      <w:r w:rsidRPr="001F3700">
        <w:rPr>
          <w:rFonts w:ascii="ColaborateLight" w:hAnsi="ColaborateLight" w:cs="Arial"/>
          <w:b/>
          <w:bCs/>
        </w:rPr>
        <w:t xml:space="preserve"> </w:t>
      </w:r>
      <w:r w:rsidR="00894AD1">
        <w:rPr>
          <w:rFonts w:ascii="ColaborateLight" w:hAnsi="ColaborateLight"/>
          <w:b/>
          <w:bCs/>
        </w:rPr>
        <w:t>20</w:t>
      </w:r>
      <w:r w:rsidR="00BD4AD4" w:rsidRPr="00F009C0">
        <w:rPr>
          <w:rFonts w:ascii="ColaborateLight" w:hAnsi="ColaborateLight"/>
          <w:b/>
          <w:bCs/>
        </w:rPr>
        <w:t xml:space="preserve"> DE </w:t>
      </w:r>
      <w:r w:rsidR="00894AD1">
        <w:rPr>
          <w:rFonts w:ascii="ColaborateLight" w:hAnsi="ColaborateLight"/>
          <w:b/>
          <w:bCs/>
        </w:rPr>
        <w:t>ABRIL</w:t>
      </w:r>
      <w:r w:rsidR="00BD4AD4" w:rsidRPr="00F009C0">
        <w:rPr>
          <w:rFonts w:ascii="ColaborateLight" w:hAnsi="ColaborateLight"/>
          <w:b/>
          <w:bCs/>
        </w:rPr>
        <w:t xml:space="preserve"> DE 202</w:t>
      </w:r>
      <w:r w:rsidR="00226A02" w:rsidRPr="00F009C0">
        <w:rPr>
          <w:rFonts w:ascii="ColaborateLight" w:hAnsi="ColaborateLight"/>
          <w:b/>
          <w:bCs/>
        </w:rPr>
        <w:t>1</w:t>
      </w:r>
      <w:r w:rsidR="00E53E61" w:rsidRPr="00F009C0">
        <w:rPr>
          <w:rFonts w:ascii="ColaborateLight" w:hAnsi="ColaborateLight"/>
          <w:b/>
        </w:rPr>
        <w:t xml:space="preserve"> </w:t>
      </w:r>
      <w:r w:rsidRPr="00F009C0">
        <w:rPr>
          <w:rFonts w:ascii="ColaborateLight" w:hAnsi="ColaborateLight" w:cs="Arial"/>
          <w:b/>
          <w:bCs/>
        </w:rPr>
        <w:t xml:space="preserve">a las </w:t>
      </w:r>
      <w:r w:rsidR="00175BD7" w:rsidRPr="00F009C0">
        <w:rPr>
          <w:rFonts w:ascii="ColaborateLight" w:hAnsi="ColaborateLight" w:cs="Arial"/>
          <w:b/>
          <w:bCs/>
        </w:rPr>
        <w:fldChar w:fldCharType="begin"/>
      </w:r>
      <w:r w:rsidRPr="00F009C0">
        <w:rPr>
          <w:rFonts w:ascii="ColaborateLight" w:hAnsi="ColaborateLight" w:cs="Arial"/>
          <w:b/>
          <w:bCs/>
        </w:rPr>
        <w:instrText xml:space="preserve"> MERGEFIELD Hora_Fallo </w:instrText>
      </w:r>
      <w:r w:rsidR="00175BD7" w:rsidRPr="00F009C0">
        <w:rPr>
          <w:rFonts w:ascii="ColaborateLight" w:hAnsi="ColaborateLight" w:cs="Arial"/>
          <w:b/>
          <w:bCs/>
        </w:rPr>
        <w:fldChar w:fldCharType="separate"/>
      </w:r>
      <w:r w:rsidR="00F84598" w:rsidRPr="00F009C0">
        <w:rPr>
          <w:rFonts w:ascii="ColaborateLight" w:hAnsi="ColaborateLight" w:cs="Arial"/>
          <w:b/>
          <w:bCs/>
          <w:noProof/>
        </w:rPr>
        <w:t>1</w:t>
      </w:r>
      <w:r w:rsidR="00894AD1">
        <w:rPr>
          <w:rFonts w:ascii="ColaborateLight" w:hAnsi="ColaborateLight" w:cs="Arial"/>
          <w:b/>
          <w:bCs/>
          <w:noProof/>
        </w:rPr>
        <w:t>2</w:t>
      </w:r>
      <w:r w:rsidRPr="00F009C0">
        <w:rPr>
          <w:rFonts w:ascii="ColaborateLight" w:hAnsi="ColaborateLight" w:cs="Arial"/>
          <w:b/>
          <w:bCs/>
          <w:noProof/>
        </w:rPr>
        <w:t>:00 HORAS</w:t>
      </w:r>
      <w:r w:rsidR="00175BD7" w:rsidRPr="00F009C0">
        <w:rPr>
          <w:rFonts w:ascii="ColaborateLight" w:hAnsi="ColaborateLight" w:cs="Arial"/>
          <w:b/>
          <w:bCs/>
        </w:rPr>
        <w:fldChar w:fldCharType="end"/>
      </w:r>
      <w:r w:rsidRPr="00F009C0">
        <w:rPr>
          <w:rFonts w:ascii="ColaborateLight" w:hAnsi="ColaborateLight" w:cs="Arial"/>
        </w:rPr>
        <w:t xml:space="preserve">, </w:t>
      </w:r>
      <w:r w:rsidR="00F94033" w:rsidRPr="00F009C0">
        <w:rPr>
          <w:rFonts w:ascii="ColaborateLight" w:hAnsi="ColaborateLight" w:cs="Arial"/>
        </w:rPr>
        <w:t>en</w:t>
      </w:r>
      <w:r w:rsidR="00F94033" w:rsidRPr="005E13FF">
        <w:rPr>
          <w:rFonts w:ascii="ColaborateLight" w:hAnsi="ColaborateLight" w:cs="Arial"/>
        </w:rPr>
        <w:t xml:space="preserve"> la sala de juntas “C”, ubicada en la planta baja del edificio “A”</w:t>
      </w:r>
      <w:r w:rsidR="00F94033" w:rsidRPr="001F3700">
        <w:rPr>
          <w:rFonts w:ascii="ColaborateLight" w:hAnsi="ColaborateLight" w:cs="Arial"/>
        </w:rPr>
        <w:t xml:space="preserve"> del Complejo Administrativo de Gobierno del Estado, en tercer Anillo Periférico esquina libramiento Ejercito mexicano, Col. El Diezmo, C. P. 28010, Colima Col</w:t>
      </w:r>
      <w:r w:rsidRPr="001F3700">
        <w:rPr>
          <w:rFonts w:ascii="ColaborateLight" w:hAnsi="ColaborateLight" w:cs="Arial"/>
        </w:rPr>
        <w:t>.</w:t>
      </w:r>
      <w:r w:rsidR="00712B62" w:rsidRPr="001F3700">
        <w:rPr>
          <w:rFonts w:ascii="ColaborateLight" w:hAnsi="ColaborateLight" w:cs="Arial"/>
        </w:rPr>
        <w:t>;</w:t>
      </w:r>
      <w:r w:rsidRPr="001F3700">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1F3700" w:rsidRDefault="00D261F0" w:rsidP="00F77735">
      <w:pPr>
        <w:spacing w:after="0" w:line="240" w:lineRule="auto"/>
        <w:jc w:val="both"/>
        <w:rPr>
          <w:rFonts w:ascii="ColaborateLight" w:hAnsi="ColaborateLight" w:cs="Arial"/>
        </w:rPr>
      </w:pPr>
    </w:p>
    <w:p w14:paraId="634DD320" w14:textId="2129F260" w:rsidR="00051901" w:rsidRPr="001F3700" w:rsidRDefault="00051901" w:rsidP="00F77735">
      <w:pPr>
        <w:spacing w:after="0" w:line="240" w:lineRule="auto"/>
        <w:rPr>
          <w:rFonts w:ascii="ColaborateLight" w:hAnsi="ColaborateLight" w:cs="Arial"/>
        </w:rPr>
      </w:pPr>
      <w:r w:rsidRPr="001F3700">
        <w:rPr>
          <w:rFonts w:ascii="ColaborateLight" w:hAnsi="ColaborateLight" w:cs="Arial"/>
        </w:rPr>
        <w:t>La dependencia, entidad o unidad convocante emitirá un fallo, el cual deberá contener lo siguiente:</w:t>
      </w:r>
    </w:p>
    <w:p w14:paraId="6144085E" w14:textId="77777777" w:rsidR="00542C19" w:rsidRPr="001F3700" w:rsidRDefault="00542C19" w:rsidP="00F77735">
      <w:pPr>
        <w:spacing w:after="0" w:line="240" w:lineRule="auto"/>
        <w:rPr>
          <w:rFonts w:ascii="ColaborateLight" w:hAnsi="ColaborateLight" w:cs="Arial"/>
        </w:rPr>
      </w:pPr>
    </w:p>
    <w:p w14:paraId="3BA95741" w14:textId="21417161"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1F3700">
        <w:rPr>
          <w:rFonts w:ascii="ColaborateLight" w:hAnsi="ColaborateLight" w:cs="Arial"/>
        </w:rPr>
        <w:t>en técnico del área requirente.</w:t>
      </w:r>
    </w:p>
    <w:p w14:paraId="66A752EE" w14:textId="77777777" w:rsidR="00542C19" w:rsidRPr="001F3700" w:rsidRDefault="00542C19" w:rsidP="00F77735">
      <w:pPr>
        <w:spacing w:after="0" w:line="240" w:lineRule="auto"/>
        <w:jc w:val="both"/>
        <w:rPr>
          <w:rFonts w:ascii="ColaborateLight" w:hAnsi="ColaborateLight" w:cs="Arial"/>
        </w:rPr>
      </w:pPr>
    </w:p>
    <w:p w14:paraId="6A853047" w14:textId="10B5FADC"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1F3700" w:rsidRDefault="00542C19" w:rsidP="00F77735">
      <w:pPr>
        <w:spacing w:after="0" w:line="240" w:lineRule="auto"/>
        <w:jc w:val="both"/>
        <w:rPr>
          <w:rFonts w:ascii="ColaborateLight" w:hAnsi="ColaborateLight" w:cs="Arial"/>
        </w:rPr>
      </w:pPr>
    </w:p>
    <w:p w14:paraId="129A0191" w14:textId="6083CDBD" w:rsidR="00051901" w:rsidRPr="001F3700" w:rsidRDefault="00051901" w:rsidP="00F77735">
      <w:pPr>
        <w:spacing w:after="0" w:line="240" w:lineRule="auto"/>
        <w:jc w:val="both"/>
        <w:rPr>
          <w:rFonts w:ascii="ColaborateLight" w:eastAsia="Arial Unicode MS" w:hAnsi="ColaborateLight" w:cs="Arial"/>
          <w:u w:color="000000"/>
          <w:lang w:eastAsia="es-MX"/>
        </w:rPr>
      </w:pPr>
      <w:r w:rsidRPr="001F3700">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1F3700">
        <w:rPr>
          <w:rFonts w:ascii="ColaborateLight" w:eastAsia="Arial Unicode MS" w:hAnsi="ColaborateLight" w:cs="Arial"/>
          <w:u w:color="000000"/>
          <w:lang w:eastAsia="es-MX"/>
        </w:rPr>
        <w:t>ondiente por el área requirente.</w:t>
      </w:r>
    </w:p>
    <w:p w14:paraId="3B78C0EC" w14:textId="77777777" w:rsidR="00542C19" w:rsidRPr="001F3700"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1F3700">
        <w:rPr>
          <w:rFonts w:ascii="ColaborateLight" w:hAnsi="ColaborateLight" w:cs="Arial"/>
        </w:rPr>
        <w:t>ntos asignados a cada licitante.</w:t>
      </w:r>
    </w:p>
    <w:p w14:paraId="0A53F0CF" w14:textId="77777777" w:rsidR="00542C19" w:rsidRPr="001F3700" w:rsidRDefault="00542C19" w:rsidP="00F77735">
      <w:pPr>
        <w:spacing w:after="0" w:line="240" w:lineRule="auto"/>
        <w:jc w:val="both"/>
        <w:rPr>
          <w:rFonts w:ascii="ColaborateLight" w:hAnsi="ColaborateLight" w:cs="Arial"/>
        </w:rPr>
      </w:pPr>
    </w:p>
    <w:p w14:paraId="2028C1FD" w14:textId="4FAC2D4E"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Fecha y lugar para la firma del contrato,</w:t>
      </w:r>
      <w:r w:rsidRPr="001F3700">
        <w:rPr>
          <w:rFonts w:ascii="ColaborateLight" w:hAnsi="ColaborateLight"/>
        </w:rPr>
        <w:t xml:space="preserve"> </w:t>
      </w:r>
      <w:r w:rsidRPr="001F3700">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1F3700">
        <w:rPr>
          <w:rFonts w:ascii="ColaborateLight" w:hAnsi="ColaborateLight" w:cs="Arial"/>
        </w:rPr>
        <w:t>.</w:t>
      </w:r>
    </w:p>
    <w:p w14:paraId="1B52F982" w14:textId="77777777" w:rsidR="00243FCD" w:rsidRPr="001F3700" w:rsidRDefault="00243FCD" w:rsidP="00F77735">
      <w:pPr>
        <w:spacing w:after="0" w:line="240" w:lineRule="auto"/>
        <w:jc w:val="both"/>
        <w:rPr>
          <w:rFonts w:ascii="ColaborateLight" w:hAnsi="ColaborateLight"/>
        </w:rPr>
      </w:pPr>
    </w:p>
    <w:p w14:paraId="56A6C5B3" w14:textId="0ADA2508"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presentación de garantías conforme al </w:t>
      </w:r>
      <w:r w:rsidRPr="001F3700">
        <w:rPr>
          <w:rFonts w:ascii="ColaborateLight" w:hAnsi="ColaborateLight" w:cs="Arial"/>
          <w:b/>
        </w:rPr>
        <w:t>punto</w:t>
      </w:r>
      <w:r w:rsidRPr="001F3700">
        <w:rPr>
          <w:rFonts w:ascii="ColaborateLight" w:hAnsi="ColaborateLight" w:cs="Arial"/>
        </w:rPr>
        <w:t xml:space="preserve"> </w:t>
      </w:r>
      <w:r w:rsidRPr="001F3700">
        <w:rPr>
          <w:rFonts w:ascii="ColaborateLight" w:hAnsi="ColaborateLight" w:cs="Arial"/>
          <w:b/>
        </w:rPr>
        <w:t>5.1</w:t>
      </w:r>
      <w:r w:rsidRPr="001F3700">
        <w:rPr>
          <w:rFonts w:ascii="ColaborateLight" w:hAnsi="ColaborateLight" w:cs="Arial"/>
        </w:rPr>
        <w:t xml:space="preserve"> y, en su caso, la entrega de anticipos.</w:t>
      </w:r>
    </w:p>
    <w:p w14:paraId="6DCB47B8" w14:textId="77777777" w:rsidR="00542C19" w:rsidRPr="001F3700" w:rsidRDefault="00542C19" w:rsidP="00F77735">
      <w:pPr>
        <w:spacing w:after="0" w:line="240" w:lineRule="auto"/>
        <w:jc w:val="both"/>
        <w:rPr>
          <w:rFonts w:ascii="ColaborateLight" w:hAnsi="ColaborateLight" w:cs="Arial"/>
        </w:rPr>
      </w:pPr>
    </w:p>
    <w:p w14:paraId="56FB461B" w14:textId="07704883"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1F3700">
        <w:rPr>
          <w:rFonts w:ascii="ColaborateLight" w:hAnsi="ColaborateLight" w:cs="Arial"/>
        </w:rPr>
        <w:t>a evaluación de las propuestas.</w:t>
      </w:r>
    </w:p>
    <w:p w14:paraId="3DEF4356" w14:textId="77777777" w:rsidR="00D261F0" w:rsidRPr="001F3700" w:rsidRDefault="00D261F0" w:rsidP="00F77735">
      <w:pPr>
        <w:spacing w:after="0" w:line="240" w:lineRule="auto"/>
        <w:jc w:val="both"/>
        <w:rPr>
          <w:rFonts w:ascii="ColaborateLight" w:hAnsi="ColaborateLight" w:cs="Arial"/>
        </w:rPr>
      </w:pPr>
    </w:p>
    <w:p w14:paraId="00BD7119" w14:textId="333708FD"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información correspondiente al fallo, se podrá consultar en la dirección electrónica </w:t>
      </w:r>
      <w:hyperlink r:id="rId13"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donde estará a su disposición a más tardar el día hábil siguiente a aqu</w:t>
      </w:r>
      <w:r w:rsidR="00F77735" w:rsidRPr="001F3700">
        <w:rPr>
          <w:rFonts w:ascii="ColaborateLight" w:hAnsi="ColaborateLight" w:cs="Arial"/>
        </w:rPr>
        <w:t>el en que se hubiera celebrado.</w:t>
      </w:r>
    </w:p>
    <w:p w14:paraId="1EF70938" w14:textId="77777777" w:rsidR="00D261F0" w:rsidRPr="001F3700" w:rsidRDefault="00D261F0" w:rsidP="00F77735">
      <w:pPr>
        <w:spacing w:after="0" w:line="240" w:lineRule="auto"/>
        <w:jc w:val="both"/>
        <w:rPr>
          <w:rFonts w:ascii="ColaborateLight" w:hAnsi="ColaborateLight" w:cs="Arial"/>
        </w:rPr>
      </w:pPr>
    </w:p>
    <w:p w14:paraId="0AE157AC" w14:textId="67233F8D" w:rsidR="00556C83"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convocante podrá modificar la fecha para emitir el fallo de la licitación en cuyo caso se efectuará en la hora y lugar que se señale en el acta correspondiente.</w:t>
      </w:r>
    </w:p>
    <w:p w14:paraId="7E63FD62" w14:textId="231B63AE" w:rsidR="00556C83" w:rsidRDefault="00556C83" w:rsidP="00F77735">
      <w:pPr>
        <w:spacing w:after="0" w:line="240" w:lineRule="auto"/>
        <w:jc w:val="both"/>
        <w:rPr>
          <w:rFonts w:ascii="ColaborateLight" w:hAnsi="ColaborateLight" w:cs="Arial"/>
        </w:rPr>
      </w:pPr>
    </w:p>
    <w:p w14:paraId="7738FF32" w14:textId="77777777" w:rsidR="009247E1" w:rsidRPr="001F3700" w:rsidRDefault="00744294" w:rsidP="00F77735">
      <w:pPr>
        <w:spacing w:after="0" w:line="240" w:lineRule="auto"/>
        <w:rPr>
          <w:rFonts w:ascii="ColaborateLight" w:hAnsi="ColaborateLight" w:cs="Arial"/>
          <w:b/>
          <w:bCs/>
        </w:rPr>
      </w:pPr>
      <w:r w:rsidRPr="00D72F22">
        <w:rPr>
          <w:rFonts w:ascii="ColaborateLight" w:hAnsi="ColaborateLight" w:cs="Arial"/>
          <w:b/>
          <w:bCs/>
        </w:rPr>
        <w:t>2.6</w:t>
      </w:r>
      <w:r w:rsidR="007A7008" w:rsidRPr="00D72F22">
        <w:rPr>
          <w:rFonts w:ascii="ColaborateLight" w:hAnsi="ColaborateLight" w:cs="Arial"/>
          <w:b/>
          <w:bCs/>
        </w:rPr>
        <w:tab/>
      </w:r>
      <w:r w:rsidR="00051901" w:rsidRPr="00D72F22">
        <w:rPr>
          <w:rFonts w:ascii="ColaborateLight" w:hAnsi="ColaborateLight" w:cs="Arial"/>
          <w:b/>
          <w:bCs/>
        </w:rPr>
        <w:t>NOTIFICACIONES A LOS LICITANTES PARTICIPANTES.</w:t>
      </w:r>
      <w:r w:rsidR="00051901" w:rsidRPr="001F3700">
        <w:rPr>
          <w:rFonts w:ascii="ColaborateLight" w:hAnsi="ColaborateLight" w:cs="Arial"/>
          <w:b/>
          <w:bCs/>
        </w:rPr>
        <w:t xml:space="preserve"> </w:t>
      </w:r>
    </w:p>
    <w:p w14:paraId="222F573E" w14:textId="31E1F53A" w:rsidR="00051901" w:rsidRPr="001F3700" w:rsidRDefault="00051901" w:rsidP="00F77735">
      <w:pPr>
        <w:spacing w:after="0" w:line="240" w:lineRule="auto"/>
        <w:rPr>
          <w:rFonts w:ascii="ColaborateLight" w:hAnsi="ColaborateLight" w:cs="Arial"/>
          <w:b/>
          <w:bCs/>
        </w:rPr>
      </w:pPr>
    </w:p>
    <w:p w14:paraId="13F5CA78" w14:textId="5ACE36E6" w:rsidR="00C531DC"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C531DC" w:rsidRPr="00C531DC">
          <w:rPr>
            <w:rFonts w:ascii="ColaborateLight" w:hAnsi="ColaborateLight"/>
            <w:color w:val="0000FF"/>
            <w:u w:val="single"/>
          </w:rPr>
          <w:t>http://www.secop.col.gob.mx/</w:t>
        </w:r>
      </w:hyperlink>
      <w:r w:rsidR="00143228" w:rsidRPr="001F3700">
        <w:rPr>
          <w:rFonts w:ascii="ColaborateLight" w:hAnsi="ColaborateLight" w:cs="Arial"/>
        </w:rPr>
        <w:t>, sin per</w:t>
      </w:r>
      <w:r w:rsidRPr="001F3700">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5B2152" w14:textId="77777777" w:rsidR="00212A5C" w:rsidRPr="001F3700" w:rsidRDefault="00212A5C" w:rsidP="00F77735">
      <w:pPr>
        <w:spacing w:after="0" w:line="240" w:lineRule="auto"/>
        <w:jc w:val="both"/>
        <w:rPr>
          <w:rFonts w:ascii="ColaborateLight" w:hAnsi="ColaborateLight" w:cs="Arial"/>
        </w:rPr>
      </w:pPr>
    </w:p>
    <w:p w14:paraId="123CB715" w14:textId="1416857E" w:rsidR="00051901" w:rsidRPr="001F3700" w:rsidRDefault="00744294" w:rsidP="00F77735">
      <w:pPr>
        <w:spacing w:after="0" w:line="240" w:lineRule="auto"/>
        <w:jc w:val="both"/>
        <w:rPr>
          <w:rFonts w:ascii="ColaborateLight" w:hAnsi="ColaborateLight" w:cs="Arial"/>
          <w:b/>
          <w:bCs/>
        </w:rPr>
      </w:pPr>
      <w:r w:rsidRPr="001F3700">
        <w:rPr>
          <w:rFonts w:ascii="ColaborateLight" w:hAnsi="ColaborateLight" w:cs="Arial"/>
          <w:b/>
          <w:bCs/>
        </w:rPr>
        <w:t>2.7</w:t>
      </w:r>
      <w:r w:rsidR="007A7008" w:rsidRPr="001F3700">
        <w:rPr>
          <w:rFonts w:ascii="ColaborateLight" w:hAnsi="ColaborateLight" w:cs="Arial"/>
          <w:b/>
          <w:bCs/>
        </w:rPr>
        <w:tab/>
      </w:r>
      <w:r w:rsidR="00051901" w:rsidRPr="001F3700">
        <w:rPr>
          <w:rFonts w:ascii="ColaborateLight" w:hAnsi="ColaborateLight" w:cs="Arial"/>
          <w:b/>
          <w:bCs/>
        </w:rPr>
        <w:t>FORMA DE PRESENTACIÓN DE PROPOSICIONES: DE MANERA PERSONAL</w:t>
      </w:r>
      <w:r w:rsidR="006B7171" w:rsidRPr="001F3700">
        <w:rPr>
          <w:rFonts w:ascii="ColaborateLight" w:hAnsi="ColaborateLight" w:cs="Arial"/>
          <w:b/>
          <w:bCs/>
        </w:rPr>
        <w:t xml:space="preserve"> O </w:t>
      </w:r>
      <w:r w:rsidR="00051901" w:rsidRPr="001F3700">
        <w:rPr>
          <w:rFonts w:ascii="ColaborateLight" w:hAnsi="ColaborateLight" w:cs="Arial"/>
          <w:b/>
          <w:bCs/>
        </w:rPr>
        <w:t>A TRAVÉS DE SERVICIO POSTAL</w:t>
      </w:r>
      <w:r w:rsidR="006B7171" w:rsidRPr="001F3700">
        <w:rPr>
          <w:rFonts w:ascii="ColaborateLight" w:hAnsi="ColaborateLight" w:cs="Arial"/>
          <w:b/>
          <w:bCs/>
        </w:rPr>
        <w:t xml:space="preserve"> O</w:t>
      </w:r>
      <w:r w:rsidR="00051901" w:rsidRPr="001F3700">
        <w:rPr>
          <w:rFonts w:ascii="ColaborateLight" w:hAnsi="ColaborateLight" w:cs="Arial"/>
          <w:b/>
          <w:bCs/>
        </w:rPr>
        <w:t xml:space="preserve"> MENSAJERÍA. </w:t>
      </w:r>
    </w:p>
    <w:p w14:paraId="6BB17700" w14:textId="77777777" w:rsidR="009247E1" w:rsidRPr="001F3700" w:rsidRDefault="009247E1" w:rsidP="00F77735">
      <w:pPr>
        <w:spacing w:after="0" w:line="240" w:lineRule="auto"/>
        <w:jc w:val="both"/>
        <w:rPr>
          <w:rFonts w:ascii="ColaborateLight" w:hAnsi="ColaborateLight" w:cs="Arial"/>
          <w:b/>
          <w:bCs/>
        </w:rPr>
      </w:pPr>
    </w:p>
    <w:p w14:paraId="3E484F76" w14:textId="68608324" w:rsidR="007A7008" w:rsidRPr="001F3700" w:rsidRDefault="00051901" w:rsidP="00F77735">
      <w:pPr>
        <w:pStyle w:val="Textoindependiente"/>
        <w:spacing w:after="0" w:line="240" w:lineRule="auto"/>
        <w:jc w:val="both"/>
        <w:rPr>
          <w:rFonts w:ascii="ColaborateLight" w:hAnsi="ColaborateLight"/>
        </w:rPr>
      </w:pPr>
      <w:r w:rsidRPr="001F3700">
        <w:rPr>
          <w:rFonts w:ascii="ColaborateLight" w:hAnsi="ColaborateLight"/>
        </w:rPr>
        <w:t xml:space="preserve">Conforme a lo dispuesto por el artículo 28 NUMERAL 4 de la Ley de Adquisiciones, Arrendamientos y Servicios </w:t>
      </w:r>
      <w:r w:rsidR="008244F8" w:rsidRPr="001F3700">
        <w:rPr>
          <w:rFonts w:ascii="ColaborateLight" w:hAnsi="ColaborateLight"/>
        </w:rPr>
        <w:t xml:space="preserve">del Sector </w:t>
      </w:r>
      <w:r w:rsidRPr="001F3700">
        <w:rPr>
          <w:rFonts w:ascii="ColaborateLight" w:hAnsi="ColaborateLight"/>
        </w:rPr>
        <w:t>Público del Estado de Colima</w:t>
      </w:r>
      <w:r w:rsidRPr="001F3700">
        <w:rPr>
          <w:rFonts w:ascii="ColaborateLight" w:hAnsi="ColaborateLight"/>
          <w:b/>
          <w:bCs/>
        </w:rPr>
        <w:t>,</w:t>
      </w:r>
      <w:r w:rsidRPr="001F3700">
        <w:rPr>
          <w:rFonts w:ascii="ColaborateLight" w:hAnsi="ColaborateLight"/>
        </w:rPr>
        <w:t xml:space="preserve"> a elección del licitante, la entrega de propuestas a través de los medios señalados en este punto se re</w:t>
      </w:r>
      <w:r w:rsidR="00F77735" w:rsidRPr="001F3700">
        <w:rPr>
          <w:rFonts w:ascii="ColaborateLight" w:hAnsi="ColaborateLight"/>
        </w:rPr>
        <w:t xml:space="preserve">alizará de la siguiente forma: </w:t>
      </w:r>
    </w:p>
    <w:p w14:paraId="55CFA8B0" w14:textId="77777777" w:rsidR="0048163D" w:rsidRPr="001F3700" w:rsidRDefault="0048163D" w:rsidP="00F77735">
      <w:pPr>
        <w:pStyle w:val="Textoindependiente"/>
        <w:spacing w:after="0" w:line="240" w:lineRule="auto"/>
        <w:jc w:val="both"/>
        <w:rPr>
          <w:rFonts w:ascii="ColaborateLight" w:hAnsi="ColaborateLight"/>
        </w:rPr>
      </w:pPr>
    </w:p>
    <w:p w14:paraId="771D297F" w14:textId="77777777" w:rsidR="00051901" w:rsidRPr="001F3700"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1F3700">
        <w:rPr>
          <w:rFonts w:ascii="ColaborateLight" w:hAnsi="ColaborateLight"/>
          <w:b/>
        </w:rPr>
        <w:t>DE MANERA PERSONAL</w:t>
      </w:r>
      <w:r w:rsidRPr="001F3700">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1F3700"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1F3700">
        <w:rPr>
          <w:rFonts w:ascii="ColaborateLight" w:hAnsi="ColaborateLight"/>
          <w:b/>
        </w:rPr>
        <w:t>SERVICIO POSTAL O MENSAJERÍA:</w:t>
      </w:r>
      <w:r w:rsidRPr="001F3700">
        <w:rPr>
          <w:rFonts w:ascii="ColaborateLight" w:hAnsi="ColaborateLight"/>
        </w:rPr>
        <w:t xml:space="preserve"> Los licitantes deberán remitir en sobre debidamente cerrado que contenga las propuestas técnica y económica, así como los requisitos solicitados en el </w:t>
      </w:r>
      <w:r w:rsidRPr="001F3700">
        <w:rPr>
          <w:rFonts w:ascii="ColaborateLight" w:hAnsi="ColaborateLight"/>
          <w:b/>
        </w:rPr>
        <w:t>punto 3</w:t>
      </w:r>
      <w:r w:rsidRPr="001F3700">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1F3700">
        <w:rPr>
          <w:rFonts w:ascii="ColaborateLight" w:hAnsi="ColaborateLight"/>
          <w:bCs/>
        </w:rPr>
        <w:t xml:space="preserve">como mínimo </w:t>
      </w:r>
      <w:r w:rsidRPr="001F3700">
        <w:rPr>
          <w:rFonts w:ascii="ColaborateLight" w:hAnsi="ColaborateLight"/>
          <w:b/>
          <w:bCs/>
        </w:rPr>
        <w:t>treinta minutos</w:t>
      </w:r>
      <w:r w:rsidRPr="001F3700">
        <w:rPr>
          <w:rFonts w:ascii="ColaborateLight" w:hAnsi="ColaborateLight"/>
          <w:bCs/>
        </w:rPr>
        <w:t xml:space="preserve"> antes de la hora señalada</w:t>
      </w:r>
      <w:r w:rsidRPr="001F3700">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1F3700">
        <w:rPr>
          <w:rFonts w:ascii="ColaborateLight" w:hAnsi="ColaborateLight"/>
          <w:b/>
        </w:rPr>
        <w:t>.</w:t>
      </w:r>
    </w:p>
    <w:p w14:paraId="59118BA1" w14:textId="458762B1"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t>2.8</w:t>
      </w:r>
      <w:r w:rsidR="007A7008" w:rsidRPr="001F3700">
        <w:rPr>
          <w:rFonts w:ascii="ColaborateLight" w:hAnsi="ColaborateLight" w:cs="Arial"/>
          <w:b/>
          <w:bCs/>
        </w:rPr>
        <w:tab/>
      </w:r>
      <w:r w:rsidR="00051901" w:rsidRPr="001F3700">
        <w:rPr>
          <w:rFonts w:ascii="ColaborateLight" w:hAnsi="ColaborateLight" w:cs="Arial"/>
          <w:b/>
          <w:bCs/>
        </w:rPr>
        <w:t>INDICACIONES GENERALES.</w:t>
      </w:r>
    </w:p>
    <w:p w14:paraId="1A874214" w14:textId="77777777" w:rsidR="0048163D" w:rsidRPr="001F3700" w:rsidRDefault="0048163D" w:rsidP="008F6B7B">
      <w:pPr>
        <w:spacing w:after="0" w:line="240" w:lineRule="auto"/>
        <w:jc w:val="both"/>
        <w:rPr>
          <w:rFonts w:ascii="ColaborateLight" w:hAnsi="ColaborateLight" w:cs="Arial"/>
          <w:b/>
          <w:bCs/>
        </w:rPr>
      </w:pPr>
    </w:p>
    <w:p w14:paraId="0EF1DBB2" w14:textId="4157AF0F" w:rsidR="00040104" w:rsidRDefault="00051901" w:rsidP="002E707D">
      <w:pPr>
        <w:pStyle w:val="Prrafodelista"/>
        <w:ind w:left="0"/>
        <w:jc w:val="both"/>
        <w:rPr>
          <w:rFonts w:ascii="ColaborateLight" w:hAnsi="ColaborateLight"/>
        </w:rPr>
      </w:pPr>
      <w:r w:rsidRPr="001F3700">
        <w:rPr>
          <w:rFonts w:ascii="ColaborateLight" w:hAnsi="ColaborateLight" w:cs="Arial"/>
          <w:sz w:val="22"/>
          <w:szCs w:val="22"/>
        </w:rPr>
        <w:t xml:space="preserve">Una vez iniciado el acto de presentación de proposiciones y apertura de propuestas técnicas y económicas, no se permitirá la entrada a ningún participante, ni que introduzcan documento </w:t>
      </w:r>
      <w:r w:rsidR="00C531DC" w:rsidRPr="001F3700">
        <w:rPr>
          <w:rFonts w:ascii="ColaborateLight" w:hAnsi="ColaborateLight" w:cs="Arial"/>
          <w:sz w:val="22"/>
          <w:szCs w:val="22"/>
        </w:rPr>
        <w:t>alguno</w:t>
      </w:r>
      <w:r w:rsidR="00C531DC">
        <w:rPr>
          <w:rFonts w:ascii="ColaborateLight" w:hAnsi="ColaborateLight" w:cs="Arial"/>
          <w:sz w:val="22"/>
          <w:szCs w:val="22"/>
        </w:rPr>
        <w:t>, de</w:t>
      </w:r>
      <w:r w:rsidRPr="001F3700">
        <w:rPr>
          <w:rFonts w:ascii="ColaborateLight" w:hAnsi="ColaborateLight"/>
        </w:rPr>
        <w:t xml:space="preserve"> igual manera, no se permitirá la salida de los licitantes que se encuentren dentro de la sala, salvo causas de extrema urgencia y siempre y cuando el Comité ya hubiera recibido el sobre que contenga sus </w:t>
      </w:r>
      <w:r w:rsidR="00040104" w:rsidRPr="001F3700">
        <w:rPr>
          <w:rFonts w:ascii="ColaborateLight" w:hAnsi="ColaborateLight"/>
        </w:rPr>
        <w:t>propuestas técnica y económica.</w:t>
      </w:r>
    </w:p>
    <w:p w14:paraId="5BE3BB46" w14:textId="76551988" w:rsidR="00A83B3D" w:rsidRDefault="00A83B3D" w:rsidP="002E707D">
      <w:pPr>
        <w:pStyle w:val="Prrafodelista"/>
        <w:ind w:left="0"/>
        <w:jc w:val="both"/>
        <w:rPr>
          <w:rFonts w:ascii="ColaborateLight" w:hAnsi="ColaborateLight"/>
        </w:rPr>
      </w:pPr>
    </w:p>
    <w:p w14:paraId="39C176AF" w14:textId="77777777" w:rsidR="00A83B3D" w:rsidRPr="002E707D" w:rsidRDefault="00A83B3D" w:rsidP="002E707D">
      <w:pPr>
        <w:pStyle w:val="Prrafodelista"/>
        <w:ind w:left="0"/>
        <w:jc w:val="both"/>
        <w:rPr>
          <w:rFonts w:ascii="ColaborateLight" w:hAnsi="ColaborateLight" w:cs="Arial"/>
          <w:sz w:val="22"/>
          <w:szCs w:val="22"/>
        </w:rPr>
      </w:pPr>
    </w:p>
    <w:p w14:paraId="136ABEF1" w14:textId="77777777" w:rsidR="003F58D1" w:rsidRPr="001F3700" w:rsidRDefault="003F58D1" w:rsidP="008F6B7B">
      <w:pPr>
        <w:pStyle w:val="Textoindependiente3"/>
        <w:rPr>
          <w:rFonts w:ascii="ColaborateLight" w:hAnsi="ColaborateLight"/>
        </w:rPr>
      </w:pPr>
    </w:p>
    <w:p w14:paraId="6F85F582" w14:textId="77EA3865"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lastRenderedPageBreak/>
        <w:t>2.9</w:t>
      </w:r>
      <w:r w:rsidR="007A7008" w:rsidRPr="001F3700">
        <w:rPr>
          <w:rFonts w:ascii="ColaborateLight" w:hAnsi="ColaborateLight" w:cs="Arial"/>
          <w:b/>
          <w:bCs/>
        </w:rPr>
        <w:tab/>
      </w:r>
      <w:r w:rsidR="00051901" w:rsidRPr="001F3700">
        <w:rPr>
          <w:rFonts w:ascii="ColaborateLight" w:hAnsi="ColaborateLight" w:cs="Arial"/>
          <w:b/>
          <w:bCs/>
        </w:rPr>
        <w:t>CERTIFICADO DE EMPRESA COLIMENSE.</w:t>
      </w:r>
    </w:p>
    <w:p w14:paraId="1E6B3D4D" w14:textId="77777777" w:rsidR="0048163D" w:rsidRPr="001F3700" w:rsidRDefault="0048163D" w:rsidP="008F6B7B">
      <w:pPr>
        <w:spacing w:after="0" w:line="240" w:lineRule="auto"/>
        <w:jc w:val="both"/>
        <w:rPr>
          <w:rFonts w:ascii="ColaborateLight" w:hAnsi="ColaborateLight" w:cs="Arial"/>
          <w:b/>
          <w:bCs/>
        </w:rPr>
      </w:pPr>
    </w:p>
    <w:p w14:paraId="04C80CED" w14:textId="7AA460BC" w:rsidR="00040104" w:rsidRDefault="002E707D" w:rsidP="008F6B7B">
      <w:pPr>
        <w:spacing w:after="0" w:line="240" w:lineRule="auto"/>
        <w:jc w:val="both"/>
        <w:rPr>
          <w:rFonts w:ascii="ColaborateLight" w:hAnsi="ColaborateLight" w:cs="Arial"/>
        </w:rPr>
      </w:pPr>
      <w:r>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hAnsi="ColaborateLight" w:cs="Arial"/>
          <w:b/>
        </w:rPr>
        <w:t>5%</w:t>
      </w:r>
      <w:r>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F20017D" w14:textId="77777777" w:rsidR="00193564" w:rsidRPr="001F3700" w:rsidRDefault="00193564" w:rsidP="008F6B7B">
      <w:pPr>
        <w:spacing w:after="0" w:line="240" w:lineRule="auto"/>
        <w:jc w:val="both"/>
        <w:rPr>
          <w:rFonts w:ascii="ColaborateLight" w:hAnsi="ColaborateLight" w:cs="Arial"/>
        </w:rPr>
      </w:pPr>
    </w:p>
    <w:p w14:paraId="09A4886A" w14:textId="77777777" w:rsidR="00051901" w:rsidRPr="001F3700" w:rsidRDefault="00051901" w:rsidP="008F6B7B">
      <w:pPr>
        <w:shd w:val="clear" w:color="auto" w:fill="BFBFBF"/>
        <w:spacing w:after="0" w:line="240" w:lineRule="auto"/>
        <w:jc w:val="both"/>
        <w:rPr>
          <w:rFonts w:ascii="ColaborateLight" w:hAnsi="ColaborateLight" w:cs="Arial"/>
          <w:b/>
          <w:bCs/>
          <w:caps/>
        </w:rPr>
      </w:pPr>
      <w:r w:rsidRPr="001F3700">
        <w:rPr>
          <w:rFonts w:ascii="ColaborateLight" w:hAnsi="ColaborateLight" w:cs="Arial"/>
          <w:b/>
          <w:bCs/>
        </w:rPr>
        <w:t>3.</w:t>
      </w:r>
      <w:r w:rsidRPr="001F3700">
        <w:rPr>
          <w:rFonts w:ascii="ColaborateLight" w:hAnsi="ColaborateLight" w:cs="Arial"/>
          <w:b/>
          <w:bCs/>
        </w:rPr>
        <w:tab/>
      </w:r>
      <w:r w:rsidRPr="001F3700">
        <w:rPr>
          <w:rFonts w:ascii="ColaborateLight" w:hAnsi="ColaborateLight" w:cs="Arial"/>
          <w:b/>
          <w:bCs/>
          <w:caps/>
        </w:rPr>
        <w:t>Requisitos que deberán cumplir Y PRESENTAR los licitantes para el ACTO DE PRESENTACIÓN y apertura DE PROPOSICIONES.</w:t>
      </w:r>
    </w:p>
    <w:p w14:paraId="426AB000" w14:textId="77777777" w:rsidR="0080769D" w:rsidRPr="001F3700" w:rsidRDefault="0080769D" w:rsidP="0080769D">
      <w:pPr>
        <w:spacing w:after="0" w:line="240" w:lineRule="auto"/>
        <w:jc w:val="both"/>
        <w:rPr>
          <w:rFonts w:ascii="ColaborateLight" w:hAnsi="ColaborateLight" w:cs="Arial"/>
        </w:rPr>
      </w:pPr>
    </w:p>
    <w:p w14:paraId="6623CD18" w14:textId="3ABBA8CE" w:rsidR="00EA2524" w:rsidRPr="001F3700" w:rsidRDefault="00051901" w:rsidP="00894AD1">
      <w:pPr>
        <w:spacing w:after="0" w:line="240" w:lineRule="auto"/>
        <w:jc w:val="both"/>
        <w:rPr>
          <w:rFonts w:ascii="ColaborateLight" w:hAnsi="ColaborateLight" w:cs="Arial"/>
        </w:rPr>
      </w:pPr>
      <w:r w:rsidRPr="001F3700">
        <w:rPr>
          <w:rFonts w:ascii="ColaborateLight" w:hAnsi="ColaborateLight" w:cs="Arial"/>
        </w:rPr>
        <w:t>Todos los documentos solicitados deberán estar vigentes, no presentar tachaduras ni enmendaduras y ser legibles, la falta de uno de los siguientes requisitos, será motivo de desechamiento</w:t>
      </w:r>
      <w:r w:rsidRPr="001F3700">
        <w:rPr>
          <w:rFonts w:ascii="ColaborateLight" w:hAnsi="ColaborateLight" w:cs="Arial"/>
          <w:b/>
        </w:rPr>
        <w:t>.</w:t>
      </w:r>
      <w:r w:rsidRPr="001F3700">
        <w:rPr>
          <w:rFonts w:ascii="ColaborateLight" w:hAnsi="ColaborateLight" w:cs="Arial"/>
        </w:rPr>
        <w:t xml:space="preserve"> Excepto los puntos </w:t>
      </w:r>
      <w:r w:rsidRPr="001F3700">
        <w:rPr>
          <w:rFonts w:ascii="ColaborateLight" w:hAnsi="ColaborateLight" w:cs="Arial"/>
          <w:b/>
        </w:rPr>
        <w:t>3.1 y 3.10</w:t>
      </w:r>
      <w:r w:rsidRPr="001F3700">
        <w:rPr>
          <w:rFonts w:ascii="ColaborateLight" w:hAnsi="ColaborateLight" w:cs="Arial"/>
        </w:rPr>
        <w:t xml:space="preserve"> los cuales son opcionales. </w:t>
      </w:r>
      <w:r w:rsidR="005E7C5B"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w:t>
      </w:r>
    </w:p>
    <w:p w14:paraId="356A5EBF" w14:textId="77777777" w:rsidR="00051901" w:rsidRPr="001F3700" w:rsidRDefault="007A7008" w:rsidP="0080769D">
      <w:pPr>
        <w:pStyle w:val="Textoindependiente21"/>
        <w:rPr>
          <w:rFonts w:ascii="ColaborateLight" w:hAnsi="ColaborateLight"/>
          <w:lang w:val="es-MX"/>
        </w:rPr>
      </w:pPr>
      <w:r w:rsidRPr="001F3700">
        <w:rPr>
          <w:rFonts w:ascii="ColaborateLight" w:hAnsi="ColaborateLight"/>
          <w:lang w:val="es-MX"/>
        </w:rPr>
        <w:t>3.1</w:t>
      </w:r>
      <w:r w:rsidRPr="001F3700">
        <w:rPr>
          <w:rFonts w:ascii="ColaborateLight" w:hAnsi="ColaborateLight"/>
          <w:lang w:val="es-MX"/>
        </w:rPr>
        <w:tab/>
      </w:r>
      <w:r w:rsidR="00051901" w:rsidRPr="001F3700">
        <w:rPr>
          <w:rFonts w:ascii="ColaborateLight" w:hAnsi="ColaborateLight"/>
          <w:lang w:val="es-MX"/>
        </w:rPr>
        <w:t>DE LA PERSONA QUE SOLO ENTREGUE LAS PROPUESTAS</w:t>
      </w:r>
    </w:p>
    <w:p w14:paraId="131B70A4" w14:textId="77777777" w:rsidR="0048163D" w:rsidRPr="001F3700" w:rsidRDefault="0048163D" w:rsidP="0080769D">
      <w:pPr>
        <w:pStyle w:val="Textoindependiente21"/>
        <w:rPr>
          <w:rFonts w:ascii="ColaborateLight" w:hAnsi="ColaborateLight"/>
          <w:lang w:val="es-MX"/>
        </w:rPr>
      </w:pPr>
    </w:p>
    <w:p w14:paraId="01B1EA0B" w14:textId="067FFB85" w:rsidR="00193564"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1F3700">
        <w:rPr>
          <w:rFonts w:ascii="ColaborateLight" w:hAnsi="ColaborateLight" w:cs="Arial"/>
        </w:rPr>
        <w:t>.</w:t>
      </w:r>
    </w:p>
    <w:p w14:paraId="38454D7B" w14:textId="77777777"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3.2</w:t>
      </w:r>
      <w:r w:rsidRPr="001F3700">
        <w:rPr>
          <w:rFonts w:ascii="ColaborateLight" w:hAnsi="ColaborateLight" w:cs="Arial"/>
          <w:b/>
          <w:bCs/>
        </w:rPr>
        <w:tab/>
      </w:r>
      <w:r w:rsidR="00051901" w:rsidRPr="001F3700">
        <w:rPr>
          <w:rFonts w:ascii="ColaborateLight" w:hAnsi="ColaborateLight" w:cs="Arial"/>
          <w:b/>
          <w:bCs/>
        </w:rPr>
        <w:t xml:space="preserve">PRESENTAR ORIGINAL Y COPIA DEL COMPROBANTE DE PAGO DE LAS BASES. </w:t>
      </w:r>
    </w:p>
    <w:p w14:paraId="1EBD09DD" w14:textId="77777777" w:rsidR="0048163D" w:rsidRPr="001F3700" w:rsidRDefault="0048163D" w:rsidP="0080769D">
      <w:pPr>
        <w:spacing w:after="0" w:line="240" w:lineRule="auto"/>
        <w:jc w:val="both"/>
        <w:rPr>
          <w:rFonts w:ascii="ColaborateLight" w:hAnsi="ColaborateLight" w:cs="Arial"/>
          <w:b/>
          <w:bCs/>
        </w:rPr>
      </w:pPr>
    </w:p>
    <w:p w14:paraId="4BD1A8DF" w14:textId="77777777" w:rsidR="00651B5C" w:rsidRPr="006A1639" w:rsidRDefault="00651B5C" w:rsidP="00651B5C">
      <w:pPr>
        <w:spacing w:after="0" w:line="240" w:lineRule="auto"/>
        <w:jc w:val="both"/>
        <w:rPr>
          <w:rFonts w:ascii="ColaborateLight" w:hAnsi="ColaborateLight" w:cs="Arial"/>
        </w:rPr>
      </w:pPr>
      <w:bookmarkStart w:id="2" w:name="_Hlk523993113"/>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bookmarkEnd w:id="2"/>
    <w:p w14:paraId="25E955ED" w14:textId="77777777" w:rsidR="00F62988" w:rsidRPr="001F3700" w:rsidRDefault="00F62988" w:rsidP="0080769D">
      <w:pPr>
        <w:spacing w:after="0" w:line="240" w:lineRule="auto"/>
        <w:jc w:val="both"/>
        <w:rPr>
          <w:rFonts w:ascii="ColaborateLight" w:hAnsi="ColaborateLight" w:cs="Arial"/>
          <w:b/>
          <w:bCs/>
        </w:rPr>
      </w:pPr>
    </w:p>
    <w:p w14:paraId="61DE6C7A" w14:textId="10FF1C32"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w:t>
      </w:r>
      <w:r w:rsidRPr="001F3700">
        <w:rPr>
          <w:rFonts w:ascii="ColaborateLight" w:hAnsi="ColaborateLight" w:cs="Arial"/>
          <w:b/>
          <w:bCs/>
        </w:rPr>
        <w:tab/>
      </w:r>
      <w:r w:rsidR="00051901" w:rsidRPr="001F3700">
        <w:rPr>
          <w:rFonts w:ascii="ColaborateLight" w:hAnsi="ColaborateLight" w:cs="Arial"/>
          <w:b/>
          <w:bCs/>
        </w:rPr>
        <w:t>FORMA EN QUE ACREDITARÁ LA EXISTENCIA Y PERSONALIDAD JURÍDICA. (ANEXO 3)</w:t>
      </w:r>
    </w:p>
    <w:p w14:paraId="5530254C" w14:textId="77777777" w:rsidR="0048163D" w:rsidRPr="001F3700" w:rsidRDefault="0048163D" w:rsidP="0080769D">
      <w:pPr>
        <w:spacing w:after="0" w:line="240" w:lineRule="auto"/>
        <w:jc w:val="both"/>
        <w:rPr>
          <w:rFonts w:ascii="ColaborateLight" w:hAnsi="ColaborateLight" w:cs="Arial"/>
          <w:b/>
          <w:bCs/>
        </w:rPr>
      </w:pPr>
    </w:p>
    <w:p w14:paraId="2CF463DB" w14:textId="77777777" w:rsidR="00051901"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1F3700" w:rsidRDefault="00C57289" w:rsidP="0080769D">
      <w:pPr>
        <w:spacing w:after="0" w:line="240" w:lineRule="auto"/>
        <w:jc w:val="both"/>
        <w:rPr>
          <w:rFonts w:ascii="ColaborateLight" w:hAnsi="ColaborateLight" w:cs="Arial"/>
        </w:rPr>
      </w:pPr>
    </w:p>
    <w:p w14:paraId="36A792BD" w14:textId="59C3AB10" w:rsidR="007A7008" w:rsidRPr="001F3700" w:rsidRDefault="00051901" w:rsidP="0080769D">
      <w:pPr>
        <w:pStyle w:val="Textoindependiente21"/>
        <w:rPr>
          <w:rFonts w:ascii="ColaborateLight" w:hAnsi="ColaborateLight"/>
          <w:lang w:val="es-MX"/>
        </w:rPr>
      </w:pPr>
      <w:r w:rsidRPr="001F3700">
        <w:rPr>
          <w:rFonts w:ascii="ColaborateLight" w:hAnsi="ColaborateLight"/>
          <w:lang w:val="es-MX"/>
        </w:rPr>
        <w:t xml:space="preserve">El licitante deberá presentar el Anexo </w:t>
      </w:r>
      <w:r w:rsidR="00143A0D" w:rsidRPr="001F3700">
        <w:rPr>
          <w:rFonts w:ascii="ColaborateLight" w:hAnsi="ColaborateLight"/>
          <w:lang w:val="es-MX"/>
        </w:rPr>
        <w:t>No.</w:t>
      </w:r>
      <w:r w:rsidRPr="001F3700">
        <w:rPr>
          <w:rFonts w:ascii="ColaborateLight" w:hAnsi="ColaborateLight"/>
          <w:lang w:val="es-MX"/>
        </w:rPr>
        <w:t xml:space="preserve"> 3 “FORMATO DE INFORMACIÓN PARA ACREDITAR LA EXISTENCIA Y PERSONALIDAD </w:t>
      </w:r>
      <w:r w:rsidR="00755519" w:rsidRPr="001F3700">
        <w:rPr>
          <w:rFonts w:ascii="ColaborateLight" w:hAnsi="ColaborateLight"/>
          <w:lang w:val="es-MX"/>
        </w:rPr>
        <w:t>JURÍDICA DEL LICITANTE</w:t>
      </w:r>
      <w:r w:rsidR="005C0166" w:rsidRPr="001F3700">
        <w:rPr>
          <w:rFonts w:ascii="ColaborateLight" w:hAnsi="ColaborateLight"/>
          <w:b w:val="0"/>
          <w:lang w:val="es-MX"/>
        </w:rPr>
        <w:t xml:space="preserve">” </w:t>
      </w:r>
      <w:r w:rsidR="000036F2" w:rsidRPr="001F3700">
        <w:rPr>
          <w:rFonts w:ascii="ColaborateLight" w:hAnsi="ColaborateLight"/>
          <w:b w:val="0"/>
          <w:lang w:val="es-MX"/>
        </w:rPr>
        <w:t xml:space="preserve">en papel membretado del licitante, firmada por el representante o apoderado legal, </w:t>
      </w:r>
      <w:r w:rsidR="000036F2" w:rsidRPr="001F3700">
        <w:rPr>
          <w:rFonts w:ascii="ColaborateLight" w:hAnsi="ColaborateLight"/>
          <w:b w:val="0"/>
          <w:bCs w:val="0"/>
          <w:lang w:val="es-MX"/>
        </w:rPr>
        <w:t>BAJO PROTESTA DE DECIR VERDAD</w:t>
      </w:r>
      <w:r w:rsidR="007F0E43" w:rsidRPr="001F3700">
        <w:rPr>
          <w:rFonts w:ascii="ColaborateLight" w:hAnsi="ColaborateLight"/>
          <w:b w:val="0"/>
          <w:bCs w:val="0"/>
          <w:lang w:val="es-MX"/>
        </w:rPr>
        <w:t>,</w:t>
      </w:r>
      <w:r w:rsidR="000036F2" w:rsidRPr="001F3700">
        <w:rPr>
          <w:rFonts w:ascii="ColaborateLight" w:hAnsi="ColaborateLight"/>
          <w:b w:val="0"/>
          <w:lang w:val="es-MX"/>
        </w:rPr>
        <w:t xml:space="preserve"> </w:t>
      </w:r>
      <w:r w:rsidRPr="001F3700">
        <w:rPr>
          <w:rFonts w:ascii="ColaborateLight" w:hAnsi="ColaborateLight"/>
          <w:b w:val="0"/>
          <w:lang w:val="es-MX"/>
        </w:rPr>
        <w:t>adjuntando la siguiente documentación</w:t>
      </w:r>
      <w:r w:rsidRPr="001F3700">
        <w:rPr>
          <w:rFonts w:ascii="ColaborateLight" w:hAnsi="ColaborateLight"/>
          <w:lang w:val="es-MX"/>
        </w:rPr>
        <w:t>:</w:t>
      </w:r>
    </w:p>
    <w:p w14:paraId="55B52FC1" w14:textId="77777777" w:rsidR="006B7171" w:rsidRPr="001F3700" w:rsidRDefault="006B7171" w:rsidP="0080769D">
      <w:pPr>
        <w:pStyle w:val="Textoindependiente21"/>
        <w:rPr>
          <w:rFonts w:ascii="ColaborateLight" w:hAnsi="ColaborateLight"/>
          <w:lang w:val="es-MX"/>
        </w:rPr>
      </w:pPr>
    </w:p>
    <w:p w14:paraId="22F5E9D0" w14:textId="2E6E7E10"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3.3.1</w:t>
      </w:r>
      <w:r w:rsidRPr="001F3700">
        <w:rPr>
          <w:rFonts w:ascii="ColaborateLight" w:hAnsi="ColaborateLight" w:cs="Arial"/>
          <w:b/>
          <w:bCs/>
        </w:rPr>
        <w:tab/>
      </w:r>
      <w:r w:rsidR="00051901" w:rsidRPr="001F3700">
        <w:rPr>
          <w:rFonts w:ascii="ColaborateLight" w:hAnsi="ColaborateLight" w:cs="Arial"/>
          <w:b/>
          <w:bCs/>
        </w:rPr>
        <w:t>FORMA DE ACREDITACIÓN DE LAS PERSONAS FÍSICAS</w:t>
      </w:r>
      <w:r w:rsidR="004E4711" w:rsidRPr="001F3700">
        <w:rPr>
          <w:rFonts w:ascii="ColaborateLight" w:hAnsi="ColaborateLight" w:cs="Arial"/>
          <w:b/>
          <w:bCs/>
        </w:rPr>
        <w:t>.</w:t>
      </w:r>
    </w:p>
    <w:p w14:paraId="34A6A194" w14:textId="77777777" w:rsidR="00024553" w:rsidRPr="001F3700" w:rsidRDefault="00024553" w:rsidP="00024553">
      <w:pPr>
        <w:spacing w:after="0" w:line="240" w:lineRule="auto"/>
        <w:jc w:val="both"/>
        <w:rPr>
          <w:rFonts w:ascii="ColaborateLight" w:eastAsiaTheme="minorHAnsi" w:hAnsi="ColaborateLight" w:cs="Arial"/>
          <w:b/>
          <w:bCs/>
        </w:rPr>
      </w:pPr>
    </w:p>
    <w:p w14:paraId="77916C2D"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a)</w:t>
      </w:r>
      <w:r w:rsidRPr="001F3700">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lastRenderedPageBreak/>
        <w:t>b)</w:t>
      </w:r>
      <w:r w:rsidRPr="001F3700">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c)</w:t>
      </w:r>
      <w:r w:rsidRPr="001F3700">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d)</w:t>
      </w:r>
      <w:r w:rsidRPr="001F3700">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e)</w:t>
      </w:r>
      <w:r w:rsidRPr="001F3700">
        <w:rPr>
          <w:rFonts w:ascii="ColaborateLight" w:eastAsiaTheme="minorHAnsi" w:hAnsi="ColaborateLight" w:cs="Arial"/>
        </w:rPr>
        <w:tab/>
        <w:t xml:space="preserve">Copia del comprobante de </w:t>
      </w:r>
      <w:r w:rsidRPr="001F3700">
        <w:rPr>
          <w:rFonts w:ascii="ColaborateLight" w:eastAsiaTheme="minorHAnsi" w:hAnsi="ColaborateLight" w:cs="Arial"/>
          <w:b/>
          <w:bCs/>
        </w:rPr>
        <w:t>domicilio fiscal</w:t>
      </w:r>
      <w:r w:rsidRPr="001F3700">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1F3700"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1F3700" w:rsidRDefault="00051901" w:rsidP="0080769D">
      <w:pPr>
        <w:spacing w:after="0" w:line="240" w:lineRule="auto"/>
        <w:jc w:val="both"/>
        <w:rPr>
          <w:rFonts w:ascii="ColaborateLight" w:hAnsi="ColaborateLight" w:cs="Arial"/>
          <w:bCs/>
        </w:rPr>
      </w:pPr>
      <w:r w:rsidRPr="001F3700">
        <w:rPr>
          <w:rFonts w:ascii="ColaborateLight" w:hAnsi="ColaborateLight" w:cs="Arial"/>
          <w:b/>
        </w:rPr>
        <w:t>NOTA:</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7AD0F4E3" w14:textId="77777777" w:rsidR="0080769D" w:rsidRPr="001F3700" w:rsidRDefault="0080769D" w:rsidP="0080769D">
      <w:pPr>
        <w:spacing w:after="0" w:line="240" w:lineRule="auto"/>
        <w:jc w:val="both"/>
        <w:rPr>
          <w:rFonts w:ascii="ColaborateLight" w:hAnsi="ColaborateLight" w:cs="Arial"/>
          <w:bCs/>
        </w:rPr>
      </w:pPr>
    </w:p>
    <w:p w14:paraId="3C300E64" w14:textId="77777777" w:rsidR="00051901" w:rsidRPr="001F3700" w:rsidRDefault="00051901" w:rsidP="0080769D">
      <w:pPr>
        <w:spacing w:after="0" w:line="240" w:lineRule="auto"/>
        <w:jc w:val="both"/>
        <w:rPr>
          <w:rFonts w:ascii="ColaborateLight" w:hAnsi="ColaborateLight" w:cs="Arial"/>
          <w:b/>
          <w:bCs/>
        </w:rPr>
      </w:pPr>
      <w:r w:rsidRPr="001F3700">
        <w:rPr>
          <w:rFonts w:ascii="ColaborateLight" w:hAnsi="ColaborateLight" w:cs="Arial"/>
          <w:b/>
          <w:bCs/>
        </w:rPr>
        <w:t xml:space="preserve">3.3.2 </w:t>
      </w:r>
      <w:r w:rsidR="0095440A" w:rsidRPr="001F3700">
        <w:rPr>
          <w:rFonts w:ascii="ColaborateLight" w:hAnsi="ColaborateLight" w:cs="Arial"/>
          <w:b/>
          <w:bCs/>
        </w:rPr>
        <w:tab/>
      </w:r>
      <w:r w:rsidRPr="001F3700">
        <w:rPr>
          <w:rFonts w:ascii="ColaborateLight" w:hAnsi="ColaborateLight" w:cs="Arial"/>
          <w:b/>
          <w:bCs/>
        </w:rPr>
        <w:t>FORMA DE ACREDITACIÓN DE LAS PERSONAS MORALES.</w:t>
      </w:r>
    </w:p>
    <w:p w14:paraId="1C1B38D7" w14:textId="77777777" w:rsidR="002B5A88" w:rsidRPr="001F3700" w:rsidRDefault="002B5A88" w:rsidP="00BD4AD4">
      <w:pPr>
        <w:spacing w:after="0" w:line="240" w:lineRule="auto"/>
        <w:jc w:val="both"/>
        <w:rPr>
          <w:rFonts w:ascii="ColaborateLight" w:eastAsiaTheme="minorHAnsi" w:hAnsi="ColaborateLight" w:cs="Arial"/>
          <w:b/>
          <w:bCs/>
        </w:rPr>
      </w:pPr>
    </w:p>
    <w:p w14:paraId="5B60465A"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BA6EBD0"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 xml:space="preserve">Copia del comprobante de </w:t>
      </w:r>
      <w:r w:rsidRPr="001F3700">
        <w:rPr>
          <w:rFonts w:ascii="ColaborateLight" w:eastAsia="Times New Roman" w:hAnsi="ColaborateLight" w:cs="Arial"/>
          <w:b/>
          <w:lang w:eastAsia="es-ES"/>
        </w:rPr>
        <w:t>domicilio fiscal</w:t>
      </w:r>
      <w:r w:rsidRPr="001F3700">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1F3700" w:rsidRDefault="002B5A88" w:rsidP="00BD4AD4">
      <w:pPr>
        <w:spacing w:after="0" w:line="240" w:lineRule="auto"/>
        <w:ind w:left="709"/>
        <w:jc w:val="both"/>
        <w:rPr>
          <w:rFonts w:ascii="ColaborateLight" w:eastAsiaTheme="minorHAnsi" w:hAnsi="ColaborateLight" w:cs="Arial"/>
          <w:b/>
        </w:rPr>
      </w:pPr>
    </w:p>
    <w:p w14:paraId="2D70180A" w14:textId="0B4B182C" w:rsidR="00212A5C" w:rsidRPr="001F3700" w:rsidRDefault="00051901" w:rsidP="0094311C">
      <w:pPr>
        <w:spacing w:afterLines="100" w:after="240" w:line="240" w:lineRule="auto"/>
        <w:jc w:val="both"/>
        <w:rPr>
          <w:rFonts w:ascii="ColaborateLight" w:hAnsi="ColaborateLight" w:cs="Arial"/>
          <w:bCs/>
        </w:rPr>
      </w:pPr>
      <w:r w:rsidRPr="001F3700">
        <w:rPr>
          <w:rFonts w:ascii="ColaborateLight" w:hAnsi="ColaborateLight" w:cs="Arial"/>
          <w:b/>
        </w:rPr>
        <w:t>NOTA:</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3159E49D" w14:textId="5FE6EAC0" w:rsidR="00051901" w:rsidRPr="001F3700" w:rsidRDefault="0095440A" w:rsidP="0063556D">
      <w:pPr>
        <w:pStyle w:val="Textoindependiente"/>
        <w:spacing w:after="0" w:line="240" w:lineRule="auto"/>
        <w:jc w:val="both"/>
        <w:rPr>
          <w:rFonts w:ascii="ColaborateLight" w:hAnsi="ColaborateLight"/>
          <w:b/>
          <w:bCs/>
        </w:rPr>
      </w:pPr>
      <w:r w:rsidRPr="001F3700">
        <w:rPr>
          <w:rFonts w:ascii="ColaborateLight" w:hAnsi="ColaborateLight"/>
          <w:b/>
          <w:bCs/>
        </w:rPr>
        <w:t>3.4</w:t>
      </w:r>
      <w:r w:rsidRPr="001F3700">
        <w:rPr>
          <w:rFonts w:ascii="ColaborateLight" w:hAnsi="ColaborateLight"/>
          <w:b/>
          <w:bCs/>
        </w:rPr>
        <w:tab/>
      </w:r>
      <w:r w:rsidR="005A66C7" w:rsidRPr="001F3700">
        <w:rPr>
          <w:rFonts w:ascii="ColaborateLight" w:hAnsi="ColaborateLight"/>
          <w:b/>
          <w:bCs/>
        </w:rPr>
        <w:t>CARTA DE ACEPTACIÓN DE BASES</w:t>
      </w:r>
      <w:r w:rsidR="004E4711" w:rsidRPr="001F3700">
        <w:rPr>
          <w:rFonts w:ascii="ColaborateLight" w:hAnsi="ColaborateLight"/>
          <w:b/>
          <w:bCs/>
        </w:rPr>
        <w:t>.</w:t>
      </w:r>
      <w:r w:rsidR="00051901" w:rsidRPr="001F3700">
        <w:rPr>
          <w:rFonts w:ascii="ColaborateLight" w:hAnsi="ColaborateLight"/>
          <w:b/>
          <w:bCs/>
        </w:rPr>
        <w:t xml:space="preserve"> </w:t>
      </w:r>
      <w:r w:rsidR="00051901" w:rsidRPr="001F3700">
        <w:rPr>
          <w:rFonts w:ascii="ColaborateLight" w:hAnsi="ColaborateLight"/>
          <w:b/>
        </w:rPr>
        <w:t>(</w:t>
      </w:r>
      <w:r w:rsidR="00051901" w:rsidRPr="001F3700">
        <w:rPr>
          <w:rFonts w:ascii="ColaborateLight" w:hAnsi="ColaborateLight"/>
          <w:b/>
          <w:bCs/>
        </w:rPr>
        <w:t>ANEXO 4)</w:t>
      </w:r>
    </w:p>
    <w:p w14:paraId="3313AF6C" w14:textId="77777777" w:rsidR="0048163D" w:rsidRPr="001F3700" w:rsidRDefault="0048163D" w:rsidP="0063556D">
      <w:pPr>
        <w:pStyle w:val="Textoindependiente"/>
        <w:spacing w:after="0" w:line="240" w:lineRule="auto"/>
        <w:jc w:val="both"/>
        <w:rPr>
          <w:rFonts w:ascii="ColaborateLight" w:hAnsi="ColaborateLight"/>
          <w:b/>
          <w:bCs/>
        </w:rPr>
      </w:pPr>
    </w:p>
    <w:p w14:paraId="47D96761" w14:textId="1442503F" w:rsidR="00AA3DAE"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rPr>
        <w:t>Carta en papel membretado del licitante</w:t>
      </w:r>
      <w:r w:rsidR="00143A0D" w:rsidRPr="001F3700">
        <w:rPr>
          <w:rFonts w:ascii="ColaborateLight" w:hAnsi="ColaborateLight"/>
        </w:rPr>
        <w:t>,</w:t>
      </w:r>
      <w:r w:rsidRPr="001F3700">
        <w:rPr>
          <w:rFonts w:ascii="ColaborateLight" w:hAnsi="ColaborateLight"/>
        </w:rPr>
        <w:t xml:space="preserve"> firmada por el representante o apoderado legal, </w:t>
      </w:r>
      <w:r w:rsidRPr="001F3700">
        <w:rPr>
          <w:rFonts w:ascii="ColaborateLight" w:hAnsi="ColaborateLight"/>
          <w:bCs/>
        </w:rPr>
        <w:t>BAJO PROTESTA DE DECIR VERDAD</w:t>
      </w:r>
      <w:r w:rsidRPr="001F3700">
        <w:rPr>
          <w:rFonts w:ascii="ColaborateLight" w:hAnsi="ColaborateLight"/>
        </w:rPr>
        <w:t>, de aceptación de las bases de la presente licitación</w:t>
      </w:r>
      <w:r w:rsidRPr="001F3700">
        <w:rPr>
          <w:rFonts w:ascii="ColaborateLight" w:hAnsi="ColaborateLight"/>
          <w:b/>
          <w:bCs/>
        </w:rPr>
        <w:t>.</w:t>
      </w:r>
    </w:p>
    <w:p w14:paraId="47EA8D04" w14:textId="77777777" w:rsidR="00AA3DAE" w:rsidRPr="001F3700" w:rsidRDefault="00AA3DAE" w:rsidP="0063556D">
      <w:pPr>
        <w:pStyle w:val="Textoindependiente"/>
        <w:spacing w:after="0" w:line="240" w:lineRule="auto"/>
        <w:jc w:val="both"/>
        <w:rPr>
          <w:rFonts w:ascii="ColaborateLight" w:hAnsi="ColaborateLight"/>
          <w:b/>
          <w:bCs/>
        </w:rPr>
      </w:pPr>
    </w:p>
    <w:p w14:paraId="650D4944" w14:textId="38C8B7C5" w:rsidR="00051901" w:rsidRPr="001F3700" w:rsidRDefault="0095440A" w:rsidP="0063556D">
      <w:pPr>
        <w:spacing w:after="0" w:line="240" w:lineRule="auto"/>
        <w:jc w:val="both"/>
        <w:rPr>
          <w:rFonts w:ascii="ColaborateLight" w:hAnsi="ColaborateLight" w:cs="Arial"/>
          <w:b/>
        </w:rPr>
      </w:pPr>
      <w:r w:rsidRPr="001F3700">
        <w:rPr>
          <w:rFonts w:ascii="ColaborateLight" w:hAnsi="ColaborateLight" w:cs="Arial"/>
          <w:b/>
        </w:rPr>
        <w:t>3.5</w:t>
      </w:r>
      <w:r w:rsidRPr="001F3700">
        <w:rPr>
          <w:rFonts w:ascii="ColaborateLight" w:hAnsi="ColaborateLight" w:cs="Arial"/>
          <w:b/>
        </w:rPr>
        <w:tab/>
      </w:r>
      <w:r w:rsidR="00051901" w:rsidRPr="001F3700">
        <w:rPr>
          <w:rFonts w:ascii="ColaborateLight" w:hAnsi="ColaborateLight" w:cs="Arial"/>
          <w:b/>
        </w:rPr>
        <w:t>CARTA DE DECLARACIÓN DE INTEGRIDAD</w:t>
      </w:r>
      <w:r w:rsidR="004E4711" w:rsidRPr="001F3700">
        <w:rPr>
          <w:rFonts w:ascii="ColaborateLight" w:hAnsi="ColaborateLight" w:cs="Arial"/>
          <w:b/>
        </w:rPr>
        <w:t>.</w:t>
      </w:r>
      <w:r w:rsidR="00051901" w:rsidRPr="001F3700">
        <w:rPr>
          <w:rFonts w:ascii="ColaborateLight" w:hAnsi="ColaborateLight" w:cs="Arial"/>
          <w:b/>
        </w:rPr>
        <w:t xml:space="preserve"> (ANEXO 5)</w:t>
      </w:r>
    </w:p>
    <w:p w14:paraId="1A8FAD61" w14:textId="77777777" w:rsidR="0048163D" w:rsidRPr="001F3700" w:rsidRDefault="0048163D" w:rsidP="0063556D">
      <w:pPr>
        <w:spacing w:after="0" w:line="240" w:lineRule="auto"/>
        <w:jc w:val="both"/>
        <w:rPr>
          <w:rFonts w:ascii="ColaborateLight" w:hAnsi="ColaborateLight" w:cs="Arial"/>
          <w:b/>
        </w:rPr>
      </w:pPr>
    </w:p>
    <w:p w14:paraId="49C0A040" w14:textId="3D0D5E01" w:rsidR="00051901" w:rsidRDefault="00051901" w:rsidP="0063556D">
      <w:pPr>
        <w:spacing w:after="0" w:line="240" w:lineRule="auto"/>
        <w:jc w:val="both"/>
        <w:rPr>
          <w:rFonts w:ascii="ColaborateLight" w:hAnsi="ColaborateLight" w:cs="Arial"/>
        </w:rPr>
      </w:pPr>
      <w:r w:rsidRPr="001F3700">
        <w:rPr>
          <w:rFonts w:ascii="ColaborateLight" w:hAnsi="ColaborateLight" w:cs="Arial"/>
        </w:rPr>
        <w:t xml:space="preserve">Declaración de integridad, mediante carta en papel membretado del oferente, firmado </w:t>
      </w:r>
      <w:r w:rsidR="004816A3" w:rsidRPr="001F3700">
        <w:rPr>
          <w:rFonts w:ascii="ColaborateLight" w:hAnsi="ColaborateLight" w:cs="Arial"/>
        </w:rPr>
        <w:t xml:space="preserve">por el representante o apoderado legal, </w:t>
      </w:r>
      <w:r w:rsidRPr="001F3700">
        <w:rPr>
          <w:rFonts w:ascii="ColaborateLight" w:hAnsi="ColaborateLight" w:cs="Arial"/>
        </w:rPr>
        <w:t xml:space="preserve">BAJO PROTESTA DE DECIR VERDAD, en la que manifiesta que por sí </w:t>
      </w:r>
      <w:r w:rsidRPr="001F3700">
        <w:rPr>
          <w:rFonts w:ascii="ColaborateLight" w:hAnsi="ColaborateLight" w:cs="Arial"/>
        </w:rPr>
        <w:lastRenderedPageBreak/>
        <w:t>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1F3700" w:rsidRDefault="00040104" w:rsidP="0063556D">
      <w:pPr>
        <w:spacing w:after="0" w:line="240" w:lineRule="auto"/>
        <w:jc w:val="both"/>
        <w:rPr>
          <w:rFonts w:ascii="ColaborateLight" w:hAnsi="ColaborateLight" w:cs="Arial"/>
        </w:rPr>
      </w:pPr>
    </w:p>
    <w:p w14:paraId="470A1DA1" w14:textId="0DC2B4D5" w:rsidR="00051901"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b/>
          <w:bCs/>
        </w:rPr>
        <w:t>3.6</w:t>
      </w:r>
      <w:r w:rsidR="0095440A" w:rsidRPr="001F3700">
        <w:rPr>
          <w:rFonts w:ascii="ColaborateLight" w:hAnsi="ColaborateLight"/>
          <w:b/>
          <w:bCs/>
        </w:rPr>
        <w:tab/>
      </w:r>
      <w:r w:rsidRPr="001F3700">
        <w:rPr>
          <w:rFonts w:ascii="ColaborateLight" w:hAnsi="ColaborateLight"/>
          <w:b/>
          <w:bCs/>
        </w:rPr>
        <w:t>CARTA DEL ARTÍCULO 38 DE LA LEY DE</w:t>
      </w:r>
      <w:r w:rsidR="00C57289" w:rsidRPr="001F3700">
        <w:rPr>
          <w:rFonts w:ascii="ColaborateLight" w:hAnsi="ColaborateLight"/>
          <w:b/>
          <w:bCs/>
        </w:rPr>
        <w:t xml:space="preserve"> ADQUISICIONES, ARRENDAMIENTOS Y</w:t>
      </w:r>
      <w:r w:rsidRPr="001F3700">
        <w:rPr>
          <w:rFonts w:ascii="ColaborateLight" w:hAnsi="ColaborateLight"/>
          <w:b/>
          <w:bCs/>
        </w:rPr>
        <w:t xml:space="preserve"> SERVICIOS DEL SECTOR PÚBLICO DEL ESTADO DE COLIMA</w:t>
      </w:r>
      <w:r w:rsidR="004E4711" w:rsidRPr="001F3700">
        <w:rPr>
          <w:rFonts w:ascii="ColaborateLight" w:hAnsi="ColaborateLight"/>
          <w:b/>
          <w:bCs/>
        </w:rPr>
        <w:t>.</w:t>
      </w:r>
      <w:r w:rsidRPr="001F3700">
        <w:rPr>
          <w:rFonts w:ascii="ColaborateLight" w:hAnsi="ColaborateLight"/>
        </w:rPr>
        <w:t xml:space="preserve"> </w:t>
      </w:r>
      <w:r w:rsidR="005A66C7" w:rsidRPr="001F3700">
        <w:rPr>
          <w:rFonts w:ascii="ColaborateLight" w:hAnsi="ColaborateLight"/>
          <w:b/>
          <w:bCs/>
        </w:rPr>
        <w:t>(ANEXO 6)</w:t>
      </w:r>
    </w:p>
    <w:p w14:paraId="14FB120C" w14:textId="77777777" w:rsidR="0048163D" w:rsidRPr="001F3700" w:rsidRDefault="0048163D" w:rsidP="0063556D">
      <w:pPr>
        <w:pStyle w:val="Textoindependiente"/>
        <w:spacing w:after="0" w:line="240" w:lineRule="auto"/>
        <w:jc w:val="both"/>
        <w:rPr>
          <w:rFonts w:ascii="ColaborateLight" w:hAnsi="ColaborateLight"/>
        </w:rPr>
      </w:pPr>
    </w:p>
    <w:p w14:paraId="6A1F7E88" w14:textId="205AF173" w:rsidR="00051901" w:rsidRPr="001F3700" w:rsidRDefault="00051901" w:rsidP="0063556D">
      <w:pPr>
        <w:spacing w:after="0" w:line="240" w:lineRule="auto"/>
        <w:jc w:val="both"/>
        <w:rPr>
          <w:rFonts w:ascii="ColaborateLight" w:hAnsi="ColaborateLight" w:cs="Arial"/>
          <w:bCs/>
        </w:rPr>
      </w:pPr>
      <w:r w:rsidRPr="001F3700">
        <w:rPr>
          <w:rFonts w:ascii="ColaborateLight" w:hAnsi="ColaborateLight" w:cs="Arial"/>
        </w:rPr>
        <w:t>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el licitante no se encuentra en ninguno de los supuestos del </w:t>
      </w:r>
      <w:r w:rsidRPr="001F3700">
        <w:rPr>
          <w:rFonts w:ascii="ColaborateLight" w:hAnsi="ColaborateLight" w:cs="Arial"/>
          <w:bCs/>
        </w:rPr>
        <w:t xml:space="preserve">artículo 38 de la Ley de Adquisiciones, Arrendamientos y Servicios </w:t>
      </w:r>
      <w:r w:rsidR="008244F8" w:rsidRPr="001F3700">
        <w:rPr>
          <w:rFonts w:ascii="ColaborateLight" w:hAnsi="ColaborateLight" w:cs="Arial"/>
          <w:bCs/>
        </w:rPr>
        <w:t xml:space="preserve">del Sector </w:t>
      </w:r>
      <w:r w:rsidRPr="001F3700">
        <w:rPr>
          <w:rFonts w:ascii="ColaborateLight" w:hAnsi="ColaborateLight" w:cs="Arial"/>
          <w:bCs/>
        </w:rPr>
        <w:t>Público del Estado de Colima.</w:t>
      </w:r>
    </w:p>
    <w:p w14:paraId="411078E6" w14:textId="77777777" w:rsidR="000B4403" w:rsidRPr="001F3700" w:rsidRDefault="000B4403" w:rsidP="0063556D">
      <w:pPr>
        <w:spacing w:after="0" w:line="240" w:lineRule="auto"/>
        <w:jc w:val="both"/>
        <w:rPr>
          <w:rFonts w:ascii="ColaborateLight" w:hAnsi="ColaborateLight" w:cs="Arial"/>
          <w:bCs/>
        </w:rPr>
      </w:pPr>
    </w:p>
    <w:p w14:paraId="7A9934D2" w14:textId="0EBB5712" w:rsidR="00051901" w:rsidRPr="001F3700" w:rsidRDefault="00051901" w:rsidP="0063556D">
      <w:pPr>
        <w:spacing w:after="0" w:line="240" w:lineRule="auto"/>
        <w:jc w:val="both"/>
        <w:rPr>
          <w:rFonts w:ascii="ColaborateLight" w:hAnsi="ColaborateLight" w:cs="Arial"/>
          <w:b/>
          <w:bCs/>
        </w:rPr>
      </w:pPr>
      <w:r w:rsidRPr="001F3700">
        <w:rPr>
          <w:rFonts w:ascii="ColaborateLight" w:hAnsi="ColaborateLight" w:cs="Arial"/>
          <w:b/>
          <w:bCs/>
        </w:rPr>
        <w:t>3.7</w:t>
      </w:r>
      <w:r w:rsidR="0095440A" w:rsidRPr="001F3700">
        <w:rPr>
          <w:rFonts w:ascii="ColaborateLight" w:hAnsi="ColaborateLight" w:cs="Arial"/>
          <w:b/>
          <w:bCs/>
        </w:rPr>
        <w:tab/>
      </w:r>
      <w:r w:rsidRPr="001F3700">
        <w:rPr>
          <w:rFonts w:ascii="ColaborateLight" w:hAnsi="ColaborateLight" w:cs="Arial"/>
          <w:b/>
          <w:bCs/>
        </w:rPr>
        <w:t>CARTA DE GARANTÍA DE LOS BIE</w:t>
      </w:r>
      <w:r w:rsidR="005A66C7" w:rsidRPr="001F3700">
        <w:rPr>
          <w:rFonts w:ascii="ColaborateLight" w:hAnsi="ColaborateLight" w:cs="Arial"/>
          <w:b/>
          <w:bCs/>
        </w:rPr>
        <w:t>NES, ARRENDAMIENTOS O SERVICIOS</w:t>
      </w:r>
      <w:r w:rsidR="004E4711" w:rsidRPr="001F3700">
        <w:rPr>
          <w:rFonts w:ascii="ColaborateLight" w:hAnsi="ColaborateLight" w:cs="Arial"/>
          <w:b/>
          <w:bCs/>
        </w:rPr>
        <w:t>.</w:t>
      </w:r>
      <w:r w:rsidRPr="001F3700">
        <w:rPr>
          <w:rFonts w:ascii="ColaborateLight" w:hAnsi="ColaborateLight" w:cs="Arial"/>
          <w:b/>
          <w:bCs/>
        </w:rPr>
        <w:t xml:space="preserve"> (ANEXO 7)</w:t>
      </w:r>
    </w:p>
    <w:p w14:paraId="590F6FEA" w14:textId="77777777" w:rsidR="0048163D" w:rsidRPr="001F3700" w:rsidRDefault="0048163D" w:rsidP="0063556D">
      <w:pPr>
        <w:spacing w:after="0" w:line="240" w:lineRule="auto"/>
        <w:jc w:val="both"/>
        <w:rPr>
          <w:rFonts w:ascii="ColaborateLight" w:hAnsi="ColaborateLight" w:cs="Arial"/>
          <w:b/>
          <w:bCs/>
        </w:rPr>
      </w:pPr>
    </w:p>
    <w:p w14:paraId="528F9B34" w14:textId="2362C5A6" w:rsidR="00894AD1" w:rsidRPr="00894AD1" w:rsidRDefault="007E7BE4" w:rsidP="007E7BE4">
      <w:pPr>
        <w:pStyle w:val="Textoindependiente31"/>
        <w:widowControl/>
        <w:rPr>
          <w:rFonts w:ascii="ColaborateLight" w:hAnsi="ColaborateLight" w:cs="Arial"/>
        </w:rPr>
      </w:pPr>
      <w:r w:rsidRPr="007E7BE4">
        <w:rPr>
          <w:rFonts w:ascii="ColaborateLight" w:hAnsi="ColaborateLight" w:cs="Arial"/>
        </w:rPr>
        <w:t>Carta en papel membretado firmada por el representante o apoderado legal (Persona Moral) o por el Licitante o su Representante (Persona Física), en la que firme</w:t>
      </w:r>
      <w:r w:rsidRPr="007E7BE4">
        <w:rPr>
          <w:rFonts w:ascii="ColaborateLight" w:hAnsi="ColaborateLight" w:cs="Arial"/>
          <w:b/>
        </w:rPr>
        <w:t xml:space="preserve"> </w:t>
      </w:r>
      <w:r w:rsidRPr="007E7BE4">
        <w:rPr>
          <w:rFonts w:ascii="ColaborateLight" w:hAnsi="ColaborateLight" w:cs="Arial"/>
        </w:rPr>
        <w:t xml:space="preserve">BAJO PROTESTA DE DECIR VERDAD, </w:t>
      </w:r>
      <w:r w:rsidRPr="007E7BE4">
        <w:rPr>
          <w:rFonts w:ascii="ColaborateLight" w:hAnsi="ColaborateLight" w:cs="Arial"/>
          <w:bCs/>
        </w:rPr>
        <w:t>que se</w:t>
      </w:r>
      <w:r w:rsidRPr="007E7BE4">
        <w:rPr>
          <w:rFonts w:ascii="ColaborateLight" w:hAnsi="ColaborateLight" w:cs="Arial"/>
          <w:b/>
          <w:bCs/>
        </w:rPr>
        <w:t xml:space="preserve"> </w:t>
      </w:r>
      <w:r w:rsidRPr="007E7BE4">
        <w:rPr>
          <w:rFonts w:ascii="ColaborateLight" w:hAnsi="ColaborateLight" w:cs="Arial"/>
        </w:rPr>
        <w:t>compromete a garantizar los bienes y/o servicios objeto de esta licitación</w:t>
      </w:r>
      <w:r w:rsidR="00894AD1">
        <w:rPr>
          <w:rFonts w:ascii="ColaborateLight" w:hAnsi="ColaborateLight" w:cs="Arial"/>
        </w:rPr>
        <w:t xml:space="preserve"> </w:t>
      </w:r>
      <w:r w:rsidR="00894AD1" w:rsidRPr="00894AD1">
        <w:rPr>
          <w:rFonts w:ascii="ColaborateLight" w:hAnsi="ColaborateLight"/>
        </w:rPr>
        <w:t xml:space="preserve">por un año como mínimo, a partir de la entrega de los mismos garantizando que </w:t>
      </w:r>
      <w:r w:rsidR="00894AD1" w:rsidRPr="00894AD1">
        <w:rPr>
          <w:rFonts w:ascii="ColaborateLight" w:hAnsi="ColaborateLight" w:cs="Arial"/>
        </w:rPr>
        <w:t>serán nuevos y de calidad autorizadas bajo las normas oficiales mexicanas,</w:t>
      </w:r>
      <w:r w:rsidR="00894AD1" w:rsidRPr="00894AD1">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r w:rsidR="00894AD1">
        <w:rPr>
          <w:rFonts w:ascii="ColaborateLight" w:hAnsi="ColaborateLight" w:cs="Arial"/>
          <w:lang w:val="es-ES_tradnl"/>
        </w:rPr>
        <w:t>.</w:t>
      </w:r>
    </w:p>
    <w:p w14:paraId="69A080FA" w14:textId="77777777" w:rsidR="00292CC8" w:rsidRPr="001F3700" w:rsidRDefault="00292CC8" w:rsidP="0063556D">
      <w:pPr>
        <w:spacing w:after="0" w:line="240" w:lineRule="auto"/>
        <w:jc w:val="both"/>
        <w:rPr>
          <w:rFonts w:ascii="ColaborateLight" w:hAnsi="ColaborateLight" w:cs="Arial"/>
        </w:rPr>
      </w:pPr>
    </w:p>
    <w:p w14:paraId="3E817FC2" w14:textId="1A2BE725" w:rsidR="00051901" w:rsidRPr="001F3700" w:rsidRDefault="00051901" w:rsidP="0063556D">
      <w:pPr>
        <w:pStyle w:val="Textoindependiente31"/>
        <w:rPr>
          <w:rFonts w:ascii="ColaborateLight" w:hAnsi="ColaborateLight" w:cs="Arial"/>
          <w:b/>
        </w:rPr>
      </w:pPr>
      <w:r w:rsidRPr="001F3700">
        <w:rPr>
          <w:rFonts w:ascii="ColaborateLight" w:hAnsi="ColaborateLight" w:cs="Arial"/>
          <w:b/>
          <w:bCs/>
        </w:rPr>
        <w:t>3.8</w:t>
      </w:r>
      <w:r w:rsidR="0095440A" w:rsidRPr="001F3700">
        <w:rPr>
          <w:rFonts w:ascii="ColaborateLight" w:hAnsi="ColaborateLight" w:cs="Arial"/>
          <w:b/>
          <w:bCs/>
        </w:rPr>
        <w:tab/>
      </w:r>
      <w:r w:rsidRPr="001F3700">
        <w:rPr>
          <w:rFonts w:ascii="ColaborateLight" w:hAnsi="ColaborateLight" w:cs="Arial"/>
          <w:b/>
        </w:rPr>
        <w:t xml:space="preserve">DOCUMENTO EMITIDO POR EL SISTEMA DE ADMINISTRACIÓN TRIBUTARIA (SAT), DENOMINADO "OPINIÓN DEL CUMPLIMIENTO DE OBLIGACIONES FISCALES" (ART. 32D DEL </w:t>
      </w:r>
      <w:r w:rsidR="005A66C7" w:rsidRPr="001F3700">
        <w:rPr>
          <w:rFonts w:ascii="ColaborateLight" w:hAnsi="ColaborateLight" w:cs="Arial"/>
          <w:b/>
        </w:rPr>
        <w:t>CÓDIGO FISCAL DE LA FEDERACIÓN)</w:t>
      </w:r>
    </w:p>
    <w:p w14:paraId="0B90A503" w14:textId="77777777" w:rsidR="0048163D" w:rsidRPr="001F3700" w:rsidRDefault="0048163D" w:rsidP="0063556D">
      <w:pPr>
        <w:pStyle w:val="Textoindependiente31"/>
        <w:rPr>
          <w:rFonts w:ascii="ColaborateLight" w:hAnsi="ColaborateLight" w:cs="Arial"/>
          <w:b/>
        </w:rPr>
      </w:pPr>
    </w:p>
    <w:p w14:paraId="090F1191" w14:textId="42B15486" w:rsidR="00051901" w:rsidRDefault="00051901" w:rsidP="0063556D">
      <w:pPr>
        <w:spacing w:after="0" w:line="240" w:lineRule="auto"/>
        <w:jc w:val="both"/>
        <w:rPr>
          <w:rFonts w:ascii="ColaborateLight" w:hAnsi="ColaborateLight" w:cs="Arial"/>
        </w:rPr>
      </w:pPr>
      <w:r w:rsidRPr="001F3700">
        <w:rPr>
          <w:rFonts w:ascii="ColaborateLight" w:hAnsi="ColaborateLight" w:cs="Arial"/>
        </w:rPr>
        <w:t>El licitante deberá presentar el documento que emite el Servicio de Administración Tributaria (SAT), denominado opinión del cumplimiento de obligaciones fiscales, EN OPINIÓN POSITIVA</w:t>
      </w:r>
      <w:r w:rsidRPr="001F3700">
        <w:rPr>
          <w:rFonts w:ascii="ColaborateLight" w:hAnsi="ColaborateLight" w:cs="Arial"/>
          <w:b/>
        </w:rPr>
        <w:t>,</w:t>
      </w:r>
      <w:r w:rsidRPr="001F3700">
        <w:rPr>
          <w:rFonts w:ascii="ColaborateLight" w:hAnsi="ColaborateLight" w:cs="Arial"/>
        </w:rPr>
        <w:t xml:space="preserve"> con </w:t>
      </w:r>
      <w:r w:rsidR="00D63EF2" w:rsidRPr="001F3700">
        <w:rPr>
          <w:rFonts w:ascii="ColaborateLight" w:hAnsi="ColaborateLight" w:cs="Arial"/>
        </w:rPr>
        <w:t>una antigüedad no mayor</w:t>
      </w:r>
      <w:r w:rsidRPr="001F3700">
        <w:rPr>
          <w:rFonts w:ascii="ColaborateLight" w:hAnsi="ColaborateLight" w:cs="Arial"/>
        </w:rPr>
        <w:t xml:space="preserve"> de 30 días naturales a partir de su emisión, el no presentarlo en opinión positiva y/o dentro de la vigencia señalada, será motivo para desestimar su propuesta.</w:t>
      </w:r>
    </w:p>
    <w:p w14:paraId="6848D435" w14:textId="77777777" w:rsidR="00F96025" w:rsidRDefault="00F96025" w:rsidP="00C570E1">
      <w:pPr>
        <w:pStyle w:val="Textoindependiente31"/>
        <w:tabs>
          <w:tab w:val="left" w:pos="709"/>
        </w:tabs>
        <w:rPr>
          <w:rFonts w:ascii="ColaborateLight" w:hAnsi="ColaborateLight" w:cs="Arial"/>
          <w:b/>
          <w:bCs/>
        </w:rPr>
      </w:pPr>
    </w:p>
    <w:p w14:paraId="3609562D" w14:textId="6ECE5B00" w:rsidR="00342D37" w:rsidRPr="00802B97" w:rsidRDefault="00342D37" w:rsidP="00802B97">
      <w:pPr>
        <w:pStyle w:val="Textoindependiente31"/>
        <w:tabs>
          <w:tab w:val="left" w:pos="709"/>
        </w:tabs>
        <w:rPr>
          <w:rFonts w:ascii="ColaborateLight" w:hAnsi="ColaborateLight" w:cs="Arial"/>
          <w:b/>
        </w:rPr>
      </w:pPr>
      <w:r w:rsidRPr="001F3700">
        <w:rPr>
          <w:rFonts w:ascii="ColaborateLight" w:hAnsi="ColaborateLight" w:cs="Arial"/>
          <w:b/>
          <w:bCs/>
        </w:rPr>
        <w:t>3.9</w:t>
      </w:r>
      <w:r w:rsidRPr="001F3700">
        <w:rPr>
          <w:rFonts w:ascii="ColaborateLight" w:hAnsi="ColaborateLight" w:cs="Arial"/>
          <w:b/>
          <w:bCs/>
        </w:rPr>
        <w:tab/>
      </w:r>
      <w:r w:rsidR="00C570E1" w:rsidRPr="001F3700">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2E9C491" w14:textId="45E1C7D2" w:rsidR="00AA3DAE" w:rsidRDefault="0041674A" w:rsidP="00ED4DCB">
      <w:pPr>
        <w:pStyle w:val="Textoindependiente31"/>
        <w:rPr>
          <w:rFonts w:ascii="ColaborateLight" w:hAnsi="ColaborateLight" w:cs="Arial"/>
        </w:rPr>
      </w:pPr>
      <w:bookmarkStart w:id="3" w:name="_Hlk524126"/>
      <w:r w:rsidRPr="001F3700">
        <w:rPr>
          <w:rFonts w:ascii="ColaborateLight" w:hAnsi="ColaborateLight" w:cs="Arial"/>
        </w:rPr>
        <w:t>El licitante deberá presentar el documento denominado</w:t>
      </w:r>
      <w:bookmarkEnd w:id="3"/>
      <w:r w:rsidRPr="001F3700">
        <w:rPr>
          <w:rFonts w:ascii="ColaborateLight" w:hAnsi="ColaborateLight" w:cs="Arial"/>
        </w:rPr>
        <w:t xml:space="preserve"> CONSTANCIA DE CUMPLIMIENTO DE OBLIGACIONES FISCALES</w:t>
      </w:r>
      <w:r w:rsidRPr="001F37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F3700">
        <w:rPr>
          <w:rFonts w:ascii="ColaborateLight" w:hAnsi="ColaborateLight" w:cs="Arial"/>
        </w:rPr>
        <w:t>Secretaría de Planeación y Finanzas</w:t>
      </w:r>
      <w:r w:rsidRPr="001F3700">
        <w:rPr>
          <w:rFonts w:ascii="ColaborateLight" w:hAnsi="ColaborateLight"/>
        </w:rPr>
        <w:t xml:space="preserve">, (el trámite es sin costo en la página de internet </w:t>
      </w:r>
      <w:hyperlink r:id="rId15" w:history="1">
        <w:r w:rsidRPr="001F3700">
          <w:rPr>
            <w:rStyle w:val="Hipervnculo"/>
            <w:rFonts w:ascii="ColaborateLight" w:hAnsi="ColaborateLight"/>
          </w:rPr>
          <w:t>http://www.constancia-noadeudo-sfya.col.gob.mx/</w:t>
        </w:r>
      </w:hyperlink>
      <w:r w:rsidRPr="001F3700">
        <w:rPr>
          <w:rFonts w:ascii="ColaborateLight" w:hAnsi="ColaborateLight"/>
        </w:rPr>
        <w:t xml:space="preserve"> ); </w:t>
      </w:r>
      <w:r w:rsidR="002B5A88" w:rsidRPr="001F3700">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1F3700">
        <w:rPr>
          <w:rFonts w:ascii="ColaborateLight" w:hAnsi="ColaborateLight"/>
        </w:rPr>
        <w:t>L</w:t>
      </w:r>
      <w:r w:rsidRPr="001F3700">
        <w:rPr>
          <w:rFonts w:ascii="ColaborateLight" w:hAnsi="ColaborateLight"/>
        </w:rPr>
        <w:t xml:space="preserve">a opinión tendrá una vigencia de 30 días naturales a partir de su emisión. </w:t>
      </w:r>
      <w:r w:rsidRPr="001F3700">
        <w:rPr>
          <w:rFonts w:ascii="ColaborateLight" w:hAnsi="ColaborateLight" w:cs="Arial"/>
        </w:rPr>
        <w:t xml:space="preserve">El no presentarlo o presentarlo con obligaciones y/o créditos fiscales a cargo o fuera de la vigencia señalada, </w:t>
      </w:r>
      <w:r w:rsidRPr="001F3700">
        <w:rPr>
          <w:rFonts w:ascii="ColaborateLight" w:hAnsi="ColaborateLight" w:cs="Arial"/>
        </w:rPr>
        <w:lastRenderedPageBreak/>
        <w:t>será motivo para desestimar su propuesta. ESTE PUNTO APLICA PARA TODAS LAS EMPRESAS TANTO LOCALES COMO FORANEAS.</w:t>
      </w:r>
    </w:p>
    <w:p w14:paraId="5C130D7A" w14:textId="61F8E978" w:rsidR="00C21696" w:rsidRPr="001F3700" w:rsidRDefault="00C21696" w:rsidP="00ED4DCB">
      <w:pPr>
        <w:pStyle w:val="Textoindependiente31"/>
        <w:rPr>
          <w:rFonts w:ascii="ColaborateLight" w:hAnsi="ColaborateLight" w:cs="Arial"/>
        </w:rPr>
      </w:pPr>
    </w:p>
    <w:p w14:paraId="459C35ED" w14:textId="5F8CFE6C"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3.10</w:t>
      </w:r>
      <w:r w:rsidR="003D2901" w:rsidRPr="001F3700">
        <w:rPr>
          <w:rFonts w:ascii="ColaborateLight" w:hAnsi="ColaborateLight" w:cs="Arial"/>
        </w:rPr>
        <w:tab/>
      </w:r>
      <w:r w:rsidRPr="001F3700">
        <w:rPr>
          <w:rFonts w:ascii="ColaborateLight" w:hAnsi="ColaborateLight" w:cs="Arial"/>
          <w:b/>
        </w:rPr>
        <w:t>CERTIF</w:t>
      </w:r>
      <w:r w:rsidR="004E4711" w:rsidRPr="001F3700">
        <w:rPr>
          <w:rFonts w:ascii="ColaborateLight" w:hAnsi="ColaborateLight" w:cs="Arial"/>
          <w:b/>
        </w:rPr>
        <w:t>ICADO DE EMPRESA COLIMENSE.</w:t>
      </w:r>
      <w:r w:rsidRPr="001F3700">
        <w:rPr>
          <w:rFonts w:ascii="ColaborateLight" w:hAnsi="ColaborateLight" w:cs="Arial"/>
          <w:b/>
        </w:rPr>
        <w:t xml:space="preserve"> (OPCIONAL)</w:t>
      </w:r>
    </w:p>
    <w:p w14:paraId="47AE474E" w14:textId="77777777" w:rsidR="00644F97" w:rsidRPr="001F3700" w:rsidRDefault="00644F97" w:rsidP="00ED4DCB">
      <w:pPr>
        <w:pStyle w:val="Textoindependiente31"/>
        <w:rPr>
          <w:rFonts w:ascii="ColaborateLight" w:hAnsi="ColaborateLight" w:cs="Arial"/>
        </w:rPr>
      </w:pPr>
    </w:p>
    <w:p w14:paraId="2E2EF370" w14:textId="77777777" w:rsidR="00A9265E" w:rsidRDefault="00A9265E" w:rsidP="00A9265E">
      <w:pPr>
        <w:spacing w:after="0" w:line="240" w:lineRule="auto"/>
        <w:jc w:val="both"/>
        <w:rPr>
          <w:rFonts w:ascii="ColaborateLight" w:hAnsi="ColaborateLight" w:cs="Arial"/>
          <w:bCs/>
        </w:rPr>
      </w:pPr>
      <w:r>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hAnsi="ColaborateLight" w:cs="Arial"/>
          <w:b/>
          <w:lang w:val="es-ES"/>
        </w:rPr>
        <w:t>cinco por ciento</w:t>
      </w:r>
      <w:r>
        <w:rPr>
          <w:rFonts w:ascii="ColaborateLight" w:hAnsi="ColaborateLight" w:cs="Arial"/>
          <w:lang w:val="es-ES"/>
        </w:rPr>
        <w:t xml:space="preserve"> en la aplicación del derecho de preferencia, de conformidad con el artículo 40 NUMERAL 9 </w:t>
      </w:r>
      <w:r>
        <w:rPr>
          <w:rFonts w:ascii="ColaborateLight" w:hAnsi="ColaborateLight" w:cs="Arial"/>
          <w:bCs/>
        </w:rPr>
        <w:t>de la Ley de Adquisiciones, Arrendamientos y Servicios del Sector Público del Estado de Colima.</w:t>
      </w:r>
    </w:p>
    <w:p w14:paraId="31D55226" w14:textId="77777777" w:rsidR="00BF497F" w:rsidRPr="001F3700" w:rsidRDefault="00BF497F" w:rsidP="00ED4DCB">
      <w:pPr>
        <w:spacing w:after="0" w:line="240" w:lineRule="auto"/>
        <w:jc w:val="both"/>
        <w:rPr>
          <w:rFonts w:ascii="ColaborateLight" w:hAnsi="ColaborateLight" w:cs="Arial"/>
        </w:rPr>
      </w:pPr>
    </w:p>
    <w:p w14:paraId="5FBD5B09" w14:textId="5C19B98F" w:rsidR="00051901" w:rsidRPr="001F3700" w:rsidRDefault="0095440A" w:rsidP="00ED4DCB">
      <w:pPr>
        <w:pStyle w:val="Prrafodelista"/>
        <w:ind w:left="0"/>
        <w:jc w:val="both"/>
        <w:rPr>
          <w:rFonts w:ascii="ColaborateLight" w:hAnsi="ColaborateLight" w:cs="Arial"/>
          <w:b/>
          <w:bCs/>
          <w:sz w:val="22"/>
          <w:szCs w:val="22"/>
        </w:rPr>
      </w:pPr>
      <w:r w:rsidRPr="001F3700">
        <w:rPr>
          <w:rFonts w:ascii="ColaborateLight" w:hAnsi="ColaborateLight" w:cs="Arial"/>
          <w:b/>
          <w:bCs/>
          <w:sz w:val="22"/>
          <w:szCs w:val="22"/>
        </w:rPr>
        <w:t>3.11</w:t>
      </w:r>
      <w:r w:rsidRPr="001F3700">
        <w:rPr>
          <w:rFonts w:ascii="ColaborateLight" w:hAnsi="ColaborateLight" w:cs="Arial"/>
          <w:b/>
          <w:bCs/>
          <w:sz w:val="22"/>
          <w:szCs w:val="22"/>
        </w:rPr>
        <w:tab/>
      </w:r>
      <w:r w:rsidR="00051901" w:rsidRPr="001F3700">
        <w:rPr>
          <w:rFonts w:ascii="ColaborateLight" w:hAnsi="ColaborateLight" w:cs="Arial"/>
          <w:b/>
          <w:bCs/>
          <w:sz w:val="22"/>
          <w:szCs w:val="22"/>
        </w:rPr>
        <w:t>ACRED</w:t>
      </w:r>
      <w:r w:rsidR="005D5F6E" w:rsidRPr="001F3700">
        <w:rPr>
          <w:rFonts w:ascii="ColaborateLight" w:hAnsi="ColaborateLight" w:cs="Arial"/>
          <w:b/>
          <w:bCs/>
          <w:sz w:val="22"/>
          <w:szCs w:val="22"/>
        </w:rPr>
        <w:t>ITACIÓN DE SOLVENCIA ECONÓMICA.</w:t>
      </w:r>
    </w:p>
    <w:p w14:paraId="775B3E2F" w14:textId="77777777" w:rsidR="004816A3" w:rsidRPr="001F3700" w:rsidRDefault="004816A3" w:rsidP="00ED4DCB">
      <w:pPr>
        <w:pStyle w:val="Prrafodelista"/>
        <w:ind w:left="0"/>
        <w:jc w:val="both"/>
        <w:rPr>
          <w:rFonts w:ascii="ColaborateLight" w:hAnsi="ColaborateLight" w:cs="Arial"/>
          <w:b/>
          <w:bCs/>
          <w:sz w:val="22"/>
          <w:szCs w:val="22"/>
        </w:rPr>
      </w:pPr>
    </w:p>
    <w:p w14:paraId="0F29790B" w14:textId="77777777" w:rsidR="005E0D74" w:rsidRPr="005A768D" w:rsidRDefault="005E0D74" w:rsidP="005E0D74">
      <w:pPr>
        <w:pStyle w:val="Prrafodelista"/>
        <w:ind w:left="0"/>
        <w:jc w:val="both"/>
        <w:rPr>
          <w:rFonts w:ascii="ColaborateLight" w:hAnsi="ColaborateLight" w:cs="Arial"/>
          <w:b/>
          <w:sz w:val="22"/>
          <w:szCs w:val="22"/>
        </w:rPr>
      </w:pPr>
      <w:r w:rsidRPr="001F3700">
        <w:rPr>
          <w:rFonts w:ascii="ColaborateLight" w:hAnsi="ColaborateLight" w:cs="Arial"/>
          <w:bCs/>
          <w:sz w:val="22"/>
          <w:szCs w:val="22"/>
        </w:rPr>
        <w:t>Presentar</w:t>
      </w:r>
      <w:r w:rsidRPr="001F3700">
        <w:rPr>
          <w:rFonts w:ascii="ColaborateLight" w:hAnsi="ColaborateLight" w:cs="Arial"/>
          <w:sz w:val="22"/>
          <w:szCs w:val="22"/>
        </w:rPr>
        <w:t xml:space="preserve"> copia simple</w:t>
      </w:r>
      <w:r w:rsidRPr="001F3700">
        <w:rPr>
          <w:rFonts w:ascii="ColaborateLight" w:hAnsi="ColaborateLight" w:cs="Arial"/>
          <w:b/>
          <w:sz w:val="22"/>
          <w:szCs w:val="22"/>
        </w:rPr>
        <w:t xml:space="preserve"> </w:t>
      </w:r>
      <w:r w:rsidRPr="001F3700">
        <w:rPr>
          <w:rFonts w:ascii="ColaborateLight" w:hAnsi="ColaborateLight" w:cs="Arial"/>
          <w:sz w:val="22"/>
          <w:szCs w:val="22"/>
        </w:rPr>
        <w:t>de</w:t>
      </w:r>
      <w:r w:rsidRPr="001F3700">
        <w:rPr>
          <w:rFonts w:ascii="ColaborateLight" w:hAnsi="ColaborateLight" w:cs="Arial"/>
          <w:b/>
          <w:sz w:val="22"/>
          <w:szCs w:val="22"/>
        </w:rPr>
        <w:t xml:space="preserve"> </w:t>
      </w:r>
      <w:r w:rsidRPr="001F3700">
        <w:rPr>
          <w:rFonts w:ascii="ColaborateLight" w:hAnsi="ColaborateLight" w:cs="Arial"/>
          <w:bCs/>
          <w:sz w:val="22"/>
          <w:szCs w:val="22"/>
        </w:rPr>
        <w:t xml:space="preserve">la </w:t>
      </w:r>
      <w:r w:rsidRPr="009806DF">
        <w:rPr>
          <w:rFonts w:ascii="ColaborateLight" w:hAnsi="ColaborateLight" w:cs="Arial"/>
          <w:b/>
          <w:sz w:val="22"/>
          <w:szCs w:val="22"/>
        </w:rPr>
        <w:t>declaración anual</w:t>
      </w:r>
      <w:r w:rsidRPr="001F3700">
        <w:rPr>
          <w:rFonts w:ascii="ColaborateLight" w:hAnsi="ColaborateLight" w:cs="Arial"/>
          <w:bCs/>
          <w:sz w:val="22"/>
          <w:szCs w:val="22"/>
        </w:rPr>
        <w:t xml:space="preserve"> </w:t>
      </w:r>
      <w:r w:rsidRPr="001F3700">
        <w:rPr>
          <w:rFonts w:ascii="ColaborateLight" w:hAnsi="ColaborateLight" w:cs="Arial"/>
          <w:b/>
          <w:bCs/>
          <w:sz w:val="22"/>
          <w:szCs w:val="22"/>
        </w:rPr>
        <w:t>2019</w:t>
      </w:r>
      <w:r w:rsidRPr="001F3700">
        <w:rPr>
          <w:rFonts w:ascii="ColaborateLight" w:hAnsi="ColaborateLight" w:cs="Arial"/>
          <w:bCs/>
          <w:sz w:val="22"/>
          <w:szCs w:val="22"/>
        </w:rPr>
        <w:t xml:space="preserve"> con sus anexos y </w:t>
      </w:r>
      <w:r w:rsidRPr="001F3700">
        <w:rPr>
          <w:rFonts w:ascii="ColaborateLight" w:hAnsi="ColaborateLight" w:cs="Arial"/>
          <w:b/>
          <w:sz w:val="22"/>
          <w:szCs w:val="22"/>
        </w:rPr>
        <w:t>acuse de recibido por el S</w:t>
      </w:r>
      <w:r>
        <w:rPr>
          <w:rFonts w:ascii="ColaborateLight" w:hAnsi="ColaborateLight" w:cs="Arial"/>
          <w:b/>
          <w:sz w:val="22"/>
          <w:szCs w:val="22"/>
        </w:rPr>
        <w:t xml:space="preserve">istema de </w:t>
      </w:r>
      <w:r w:rsidRPr="001F3700">
        <w:rPr>
          <w:rFonts w:ascii="ColaborateLight" w:hAnsi="ColaborateLight" w:cs="Arial"/>
          <w:b/>
          <w:sz w:val="22"/>
          <w:szCs w:val="22"/>
        </w:rPr>
        <w:t>A</w:t>
      </w:r>
      <w:r>
        <w:rPr>
          <w:rFonts w:ascii="ColaborateLight" w:hAnsi="ColaborateLight" w:cs="Arial"/>
          <w:b/>
          <w:sz w:val="22"/>
          <w:szCs w:val="22"/>
        </w:rPr>
        <w:t xml:space="preserve">dministración </w:t>
      </w:r>
      <w:r w:rsidRPr="005A768D">
        <w:rPr>
          <w:rFonts w:ascii="ColaborateLight" w:hAnsi="ColaborateLight" w:cs="Arial"/>
          <w:b/>
          <w:sz w:val="22"/>
          <w:szCs w:val="22"/>
        </w:rPr>
        <w:t>Tributaria</w:t>
      </w:r>
      <w:r w:rsidRPr="005A768D">
        <w:rPr>
          <w:rFonts w:ascii="ColaborateLight" w:hAnsi="ColaborateLight"/>
          <w:sz w:val="22"/>
          <w:szCs w:val="22"/>
        </w:rPr>
        <w:t xml:space="preserve"> </w:t>
      </w:r>
      <w:r w:rsidRPr="00E142C4">
        <w:rPr>
          <w:rFonts w:ascii="ColaborateLight" w:hAnsi="ColaborateLight"/>
          <w:sz w:val="22"/>
          <w:szCs w:val="22"/>
        </w:rPr>
        <w:t xml:space="preserve">y copia simple de la </w:t>
      </w:r>
      <w:r w:rsidRPr="009806DF">
        <w:rPr>
          <w:rFonts w:ascii="ColaborateLight" w:hAnsi="ColaborateLight"/>
          <w:b/>
          <w:bCs/>
          <w:sz w:val="22"/>
          <w:szCs w:val="22"/>
        </w:rPr>
        <w:t>última declaración fiscal provisional</w:t>
      </w:r>
      <w:r w:rsidRPr="00E142C4">
        <w:rPr>
          <w:rFonts w:ascii="ColaborateLight" w:hAnsi="ColaborateLight"/>
          <w:sz w:val="22"/>
          <w:szCs w:val="22"/>
        </w:rPr>
        <w:t xml:space="preserve"> del impuesto sobre la renta </w:t>
      </w:r>
      <w:r>
        <w:rPr>
          <w:rFonts w:ascii="ColaborateLight" w:hAnsi="ColaborateLight"/>
          <w:sz w:val="22"/>
          <w:szCs w:val="22"/>
        </w:rPr>
        <w:t xml:space="preserve">obligado a presentar, de acuerdo a su régimen fiscal inscrito, </w:t>
      </w:r>
      <w:r w:rsidRPr="00E142C4">
        <w:rPr>
          <w:rFonts w:ascii="ColaborateLight" w:hAnsi="ColaborateLight"/>
          <w:sz w:val="22"/>
          <w:szCs w:val="22"/>
        </w:rPr>
        <w:t>presentadas por el licitante ante la Secretaría de Hacienda y Crédito Público a través del Servicio de Administración Tributaria.</w:t>
      </w:r>
    </w:p>
    <w:p w14:paraId="451555F7" w14:textId="77777777" w:rsidR="005E0D74" w:rsidRPr="005A768D" w:rsidRDefault="005E0D74" w:rsidP="005E0D74">
      <w:pPr>
        <w:spacing w:after="0" w:line="240" w:lineRule="auto"/>
        <w:jc w:val="both"/>
        <w:rPr>
          <w:rFonts w:ascii="ColaborateLight" w:eastAsia="Times New Roman" w:hAnsi="ColaborateLight" w:cs="Arial"/>
          <w:b/>
          <w:bCs/>
          <w:lang w:eastAsia="es-ES"/>
        </w:rPr>
      </w:pPr>
    </w:p>
    <w:p w14:paraId="5E8FBCB2" w14:textId="77777777" w:rsidR="005E0D74" w:rsidRPr="001F3700" w:rsidRDefault="005E0D74" w:rsidP="005E0D74">
      <w:pPr>
        <w:spacing w:after="0" w:line="240" w:lineRule="auto"/>
        <w:jc w:val="both"/>
        <w:rPr>
          <w:rFonts w:ascii="ColaborateLight" w:hAnsi="ColaborateLight" w:cs="Arial"/>
          <w:bCs/>
        </w:rPr>
      </w:pPr>
      <w:r w:rsidRPr="001F3700">
        <w:rPr>
          <w:rFonts w:ascii="ColaborateLight" w:hAnsi="ColaborateLight" w:cs="Arial"/>
          <w:bCs/>
        </w:rPr>
        <w:t>En el caso de pertenecer al régimen de incorporación fiscal deberá presentar las dos últimas declaraciones bimestrales</w:t>
      </w:r>
      <w:r>
        <w:rPr>
          <w:rFonts w:ascii="ColaborateLight" w:hAnsi="ColaborateLight" w:cs="Arial"/>
          <w:bCs/>
        </w:rPr>
        <w:t xml:space="preserve"> que tiene la obligación de presentar</w:t>
      </w:r>
      <w:r w:rsidRPr="001F3700">
        <w:rPr>
          <w:rFonts w:ascii="ColaborateLight" w:hAnsi="ColaborateLight" w:cs="Arial"/>
          <w:bCs/>
        </w:rPr>
        <w:t xml:space="preserve"> en lugar de la anual</w:t>
      </w:r>
      <w:r>
        <w:rPr>
          <w:rFonts w:ascii="ColaborateLight" w:hAnsi="ColaborateLight" w:cs="Arial"/>
          <w:bCs/>
        </w:rPr>
        <w:t xml:space="preserve"> ante la Secretaría de Hacienda y Crédito Público a través del </w:t>
      </w:r>
      <w:r w:rsidRPr="00E142C4">
        <w:rPr>
          <w:rFonts w:ascii="ColaborateLight" w:hAnsi="ColaborateLight"/>
        </w:rPr>
        <w:t>Servicio de Administración Tributaria</w:t>
      </w:r>
      <w:r>
        <w:rPr>
          <w:rFonts w:ascii="ColaborateLight" w:hAnsi="ColaborateLight"/>
        </w:rPr>
        <w:t>.</w:t>
      </w:r>
    </w:p>
    <w:p w14:paraId="77697DD3" w14:textId="77777777" w:rsidR="009806DF" w:rsidRDefault="009806DF" w:rsidP="00ED4DCB">
      <w:pPr>
        <w:pStyle w:val="Textoindependiente31"/>
        <w:rPr>
          <w:rFonts w:ascii="ColaborateLight" w:hAnsi="ColaborateLight" w:cs="Arial"/>
          <w:b/>
        </w:rPr>
      </w:pPr>
    </w:p>
    <w:p w14:paraId="603E5E7F" w14:textId="55534ACD"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3.12</w:t>
      </w:r>
      <w:r w:rsidR="0095440A" w:rsidRPr="001F3700">
        <w:rPr>
          <w:rFonts w:ascii="ColaborateLight" w:hAnsi="ColaborateLight" w:cs="Arial"/>
          <w:b/>
        </w:rPr>
        <w:tab/>
      </w:r>
      <w:r w:rsidRPr="001F3700">
        <w:rPr>
          <w:rFonts w:ascii="ColaborateLight" w:hAnsi="ColaborateLight" w:cs="Arial"/>
          <w:b/>
        </w:rPr>
        <w:t>INFRAESTRUCTURA, CAPACIDAD TÉCNICA, ADMINISTRATIVA Y ECONÓMICA</w:t>
      </w:r>
      <w:r w:rsidR="00995CAC" w:rsidRPr="001F3700">
        <w:rPr>
          <w:rFonts w:ascii="ColaborateLight" w:hAnsi="ColaborateLight" w:cs="Arial"/>
          <w:b/>
        </w:rPr>
        <w:t xml:space="preserve">. </w:t>
      </w:r>
      <w:r w:rsidRPr="001F3700">
        <w:rPr>
          <w:rFonts w:ascii="ColaborateLight" w:hAnsi="ColaborateLight" w:cs="Arial"/>
          <w:b/>
          <w:bCs/>
        </w:rPr>
        <w:t xml:space="preserve">(ANEXO </w:t>
      </w:r>
      <w:r w:rsidR="00664987" w:rsidRPr="001F3700">
        <w:rPr>
          <w:rFonts w:ascii="ColaborateLight" w:hAnsi="ColaborateLight" w:cs="Arial"/>
          <w:b/>
          <w:bCs/>
        </w:rPr>
        <w:t>8</w:t>
      </w:r>
      <w:r w:rsidRPr="001F3700">
        <w:rPr>
          <w:rFonts w:ascii="ColaborateLight" w:hAnsi="ColaborateLight" w:cs="Arial"/>
          <w:b/>
          <w:bCs/>
        </w:rPr>
        <w:t>)</w:t>
      </w:r>
    </w:p>
    <w:p w14:paraId="650049ED" w14:textId="77777777" w:rsidR="00C4143F" w:rsidRPr="001F3700" w:rsidRDefault="00C4143F" w:rsidP="00ED4DCB">
      <w:pPr>
        <w:pStyle w:val="Textoindependiente31"/>
        <w:rPr>
          <w:rFonts w:ascii="ColaborateLight" w:hAnsi="ColaborateLight" w:cs="Arial"/>
          <w:b/>
        </w:rPr>
      </w:pPr>
    </w:p>
    <w:p w14:paraId="53BC0FEB" w14:textId="0D3905DB" w:rsidR="00051901" w:rsidRPr="001F3700" w:rsidRDefault="00051901" w:rsidP="00ED4DCB">
      <w:pPr>
        <w:spacing w:after="0" w:line="240" w:lineRule="auto"/>
        <w:jc w:val="both"/>
        <w:rPr>
          <w:rFonts w:ascii="ColaborateLight" w:hAnsi="ColaborateLight" w:cs="Arial"/>
          <w:b/>
          <w:bCs/>
          <w:lang w:eastAsia="es-MX"/>
        </w:rPr>
      </w:pPr>
      <w:r w:rsidRPr="001F3700">
        <w:rPr>
          <w:rFonts w:ascii="ColaborateLight" w:hAnsi="ColaborateLight" w:cs="Arial"/>
          <w:lang w:eastAsia="es-MX"/>
        </w:rPr>
        <w:t xml:space="preserve">Escrito original, en papel membretado </w:t>
      </w:r>
      <w:r w:rsidRPr="001F3700">
        <w:rPr>
          <w:rFonts w:ascii="ColaborateLight" w:hAnsi="ColaborateLight" w:cs="Arial"/>
        </w:rPr>
        <w:t>del licitante, firmada por el representante o apoderado legal</w:t>
      </w:r>
      <w:r w:rsidRPr="001F3700">
        <w:rPr>
          <w:rFonts w:ascii="ColaborateLight" w:hAnsi="ColaborateLight" w:cs="Arial"/>
          <w:lang w:eastAsia="es-MX"/>
        </w:rPr>
        <w:t xml:space="preserve">, BAJO PROTESTA DE DECIR VERDAD, </w:t>
      </w:r>
      <w:r w:rsidR="005A768D">
        <w:rPr>
          <w:rFonts w:ascii="ColaborateLight" w:hAnsi="ColaborateLight" w:cs="Arial"/>
          <w:lang w:eastAsia="es-MX"/>
        </w:rPr>
        <w:t xml:space="preserve">donde manifieste </w:t>
      </w:r>
      <w:r w:rsidRPr="001F3700">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1F3700">
        <w:rPr>
          <w:rFonts w:ascii="ColaborateLight" w:hAnsi="ColaborateLight" w:cs="Arial"/>
          <w:b/>
          <w:bCs/>
          <w:lang w:eastAsia="es-MX"/>
        </w:rPr>
        <w:t xml:space="preserve">. </w:t>
      </w:r>
    </w:p>
    <w:p w14:paraId="70BB85C8" w14:textId="77777777" w:rsidR="00BF497F" w:rsidRPr="001F3700" w:rsidRDefault="00BF497F" w:rsidP="00ED4DCB">
      <w:pPr>
        <w:spacing w:after="0" w:line="240" w:lineRule="auto"/>
        <w:jc w:val="both"/>
        <w:rPr>
          <w:rFonts w:ascii="ColaborateLight" w:hAnsi="ColaborateLight" w:cs="Arial"/>
          <w:b/>
          <w:bCs/>
          <w:lang w:eastAsia="es-MX"/>
        </w:rPr>
      </w:pPr>
    </w:p>
    <w:p w14:paraId="65083A92" w14:textId="0B20283F"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3.13</w:t>
      </w:r>
      <w:r w:rsidR="0095440A" w:rsidRPr="001F3700">
        <w:rPr>
          <w:rFonts w:ascii="ColaborateLight" w:hAnsi="ColaborateLight" w:cs="Arial"/>
          <w:b/>
        </w:rPr>
        <w:tab/>
      </w:r>
      <w:r w:rsidRPr="001F3700">
        <w:rPr>
          <w:rFonts w:ascii="ColaborateLight" w:hAnsi="ColaborateLight" w:cs="Arial"/>
          <w:b/>
        </w:rPr>
        <w:t xml:space="preserve">GIRO U OBJETO SOCIAL. </w:t>
      </w:r>
      <w:r w:rsidRPr="001F3700">
        <w:rPr>
          <w:rFonts w:ascii="ColaborateLight" w:hAnsi="ColaborateLight" w:cs="Arial"/>
          <w:b/>
          <w:bCs/>
        </w:rPr>
        <w:t xml:space="preserve">(ANEXO </w:t>
      </w:r>
      <w:r w:rsidR="00664987" w:rsidRPr="001F3700">
        <w:rPr>
          <w:rFonts w:ascii="ColaborateLight" w:hAnsi="ColaborateLight" w:cs="Arial"/>
          <w:b/>
          <w:bCs/>
        </w:rPr>
        <w:t>9</w:t>
      </w:r>
      <w:r w:rsidRPr="001F3700">
        <w:rPr>
          <w:rFonts w:ascii="ColaborateLight" w:hAnsi="ColaborateLight" w:cs="Arial"/>
          <w:b/>
          <w:bCs/>
        </w:rPr>
        <w:t>)</w:t>
      </w:r>
    </w:p>
    <w:p w14:paraId="785617B1" w14:textId="19D7DBA9" w:rsidR="002B5A88" w:rsidRPr="001F3700" w:rsidRDefault="002B5A88" w:rsidP="00ED4DCB">
      <w:pPr>
        <w:pStyle w:val="Textoindependiente31"/>
        <w:rPr>
          <w:rFonts w:ascii="ColaborateLight" w:hAnsi="ColaborateLight" w:cs="Arial"/>
        </w:rPr>
      </w:pPr>
    </w:p>
    <w:p w14:paraId="0912ADB3" w14:textId="7E824A61" w:rsidR="002B5A88" w:rsidRPr="001F3700" w:rsidRDefault="002B5A88" w:rsidP="00ED4DCB">
      <w:pPr>
        <w:pStyle w:val="Textoindependiente31"/>
        <w:rPr>
          <w:rFonts w:ascii="ColaborateLight" w:hAnsi="ColaborateLight" w:cs="Arial"/>
        </w:rPr>
      </w:pPr>
      <w:r w:rsidRPr="001F3700">
        <w:rPr>
          <w:rFonts w:ascii="ColaborateLight" w:eastAsia="Calibri" w:hAnsi="ColaborateLight" w:cs="Arial"/>
          <w:lang w:eastAsia="es-MX"/>
        </w:rPr>
        <w:t xml:space="preserve">Escrito original, en papel membretado </w:t>
      </w:r>
      <w:r w:rsidRPr="001F3700">
        <w:rPr>
          <w:rFonts w:ascii="ColaborateLight" w:hAnsi="ColaborateLight" w:cs="Arial"/>
        </w:rPr>
        <w:t>del licitante, firmada por el representante o apoderado legal</w:t>
      </w:r>
      <w:r w:rsidRPr="001F3700">
        <w:rPr>
          <w:rFonts w:ascii="ColaborateLight" w:eastAsia="Calibri" w:hAnsi="ColaborateLight" w:cs="Arial"/>
          <w:lang w:eastAsia="es-MX"/>
        </w:rPr>
        <w:t xml:space="preserve">, BAJO PROTESTA DE DECIR VERDAD, que cuenta con el giro u objeto social </w:t>
      </w:r>
      <w:r w:rsidRPr="001F3700">
        <w:rPr>
          <w:rFonts w:ascii="ColaborateLight" w:hAnsi="ColaborateLight" w:cstheme="minorHAnsi"/>
        </w:rPr>
        <w:t xml:space="preserve">y cuyas </w:t>
      </w:r>
      <w:r w:rsidRPr="001F3700">
        <w:rPr>
          <w:rFonts w:ascii="ColaborateLight" w:hAnsi="ColaborateLight" w:cstheme="minorHAnsi"/>
          <w:b/>
        </w:rPr>
        <w:t>actividades comerciales</w:t>
      </w:r>
      <w:r w:rsidRPr="001F3700">
        <w:rPr>
          <w:rFonts w:ascii="ColaborateLight" w:hAnsi="ColaborateLight" w:cstheme="minorHAnsi"/>
        </w:rPr>
        <w:t xml:space="preserve"> o </w:t>
      </w:r>
      <w:r w:rsidRPr="001F3700">
        <w:rPr>
          <w:rFonts w:ascii="ColaborateLight" w:hAnsi="ColaborateLight" w:cstheme="minorHAnsi"/>
          <w:b/>
        </w:rPr>
        <w:t>profesionales</w:t>
      </w:r>
      <w:r w:rsidRPr="001F3700">
        <w:rPr>
          <w:rFonts w:ascii="ColaborateLight" w:hAnsi="ColaborateLight" w:cstheme="minorHAnsi"/>
        </w:rPr>
        <w:t xml:space="preserve"> </w:t>
      </w:r>
      <w:r w:rsidR="005A768D" w:rsidRPr="001F3700">
        <w:rPr>
          <w:rFonts w:ascii="ColaborateLight" w:hAnsi="ColaborateLight" w:cstheme="minorHAnsi"/>
        </w:rPr>
        <w:t>est</w:t>
      </w:r>
      <w:r w:rsidR="005A768D">
        <w:rPr>
          <w:rFonts w:ascii="ColaborateLight" w:hAnsi="ColaborateLight" w:cstheme="minorHAnsi"/>
        </w:rPr>
        <w:t>á</w:t>
      </w:r>
      <w:r w:rsidR="005A768D" w:rsidRPr="001F3700">
        <w:rPr>
          <w:rFonts w:ascii="ColaborateLight" w:hAnsi="ColaborateLight" w:cstheme="minorHAnsi"/>
        </w:rPr>
        <w:t>n</w:t>
      </w:r>
      <w:r w:rsidRPr="001F3700">
        <w:rPr>
          <w:rFonts w:ascii="ColaborateLight" w:hAnsi="ColaborateLight" w:cstheme="minorHAnsi"/>
        </w:rPr>
        <w:t xml:space="preserve"> </w:t>
      </w:r>
      <w:r w:rsidRPr="001F3700">
        <w:rPr>
          <w:rFonts w:ascii="ColaborateLight" w:hAnsi="ColaborateLight" w:cstheme="minorHAnsi"/>
          <w:b/>
        </w:rPr>
        <w:t>relacionadas con los bienes y/o servicios</w:t>
      </w:r>
      <w:r w:rsidRPr="001F3700">
        <w:rPr>
          <w:rFonts w:ascii="ColaborateLight" w:hAnsi="ColaborateLight" w:cstheme="minorHAnsi"/>
        </w:rPr>
        <w:t xml:space="preserve"> objeto de la presente licitación</w:t>
      </w:r>
      <w:r w:rsidRPr="001F3700">
        <w:rPr>
          <w:rFonts w:ascii="ColaborateLight" w:eastAsia="Calibri" w:hAnsi="ColaborateLight" w:cs="Arial"/>
          <w:b/>
          <w:bCs/>
          <w:lang w:eastAsia="es-MX"/>
        </w:rPr>
        <w:t>.</w:t>
      </w:r>
    </w:p>
    <w:p w14:paraId="1FE4036F" w14:textId="77777777" w:rsidR="00C4143F" w:rsidRPr="001F3700" w:rsidRDefault="00C4143F" w:rsidP="00ED4DCB">
      <w:pPr>
        <w:spacing w:after="0" w:line="240" w:lineRule="auto"/>
        <w:jc w:val="both"/>
        <w:rPr>
          <w:rFonts w:ascii="ColaborateLight" w:hAnsi="ColaborateLight" w:cs="Arial"/>
          <w:b/>
          <w:bCs/>
          <w:lang w:eastAsia="es-MX"/>
        </w:rPr>
      </w:pPr>
    </w:p>
    <w:p w14:paraId="46D50D6C" w14:textId="2E919840"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bCs/>
          <w:lang w:eastAsia="es-MX"/>
        </w:rPr>
        <w:t>3.14</w:t>
      </w:r>
      <w:r w:rsidRPr="001F3700">
        <w:rPr>
          <w:rFonts w:ascii="ColaborateLight" w:hAnsi="ColaborateLight" w:cs="Arial"/>
          <w:b/>
          <w:bCs/>
          <w:lang w:eastAsia="es-MX"/>
        </w:rPr>
        <w:tab/>
      </w:r>
      <w:r w:rsidR="00995CAC" w:rsidRPr="001F3700">
        <w:rPr>
          <w:rFonts w:ascii="ColaborateLight" w:hAnsi="ColaborateLight" w:cs="Arial"/>
          <w:b/>
          <w:bCs/>
          <w:lang w:eastAsia="es-MX"/>
        </w:rPr>
        <w:t xml:space="preserve">SUBCONTRATACIONES. </w:t>
      </w:r>
      <w:r w:rsidR="00051901" w:rsidRPr="001F3700">
        <w:rPr>
          <w:rFonts w:ascii="ColaborateLight" w:hAnsi="ColaborateLight" w:cs="Arial"/>
          <w:b/>
        </w:rPr>
        <w:t>(ANEXO 1</w:t>
      </w:r>
      <w:r w:rsidR="00664987" w:rsidRPr="001F3700">
        <w:rPr>
          <w:rFonts w:ascii="ColaborateLight" w:hAnsi="ColaborateLight" w:cs="Arial"/>
          <w:b/>
        </w:rPr>
        <w:t>0</w:t>
      </w:r>
      <w:r w:rsidR="00051901" w:rsidRPr="001F3700">
        <w:rPr>
          <w:rFonts w:ascii="ColaborateLight" w:hAnsi="ColaborateLight" w:cs="Arial"/>
          <w:b/>
        </w:rPr>
        <w:t>)</w:t>
      </w:r>
    </w:p>
    <w:p w14:paraId="09647665" w14:textId="77777777" w:rsidR="00C4143F" w:rsidRPr="001F3700" w:rsidRDefault="00C4143F" w:rsidP="00ED4DCB">
      <w:pPr>
        <w:spacing w:after="0" w:line="240" w:lineRule="auto"/>
        <w:jc w:val="both"/>
        <w:rPr>
          <w:rFonts w:ascii="ColaborateLight" w:hAnsi="ColaborateLight" w:cs="Arial"/>
          <w:b/>
          <w:bCs/>
          <w:lang w:eastAsia="es-MX"/>
        </w:rPr>
      </w:pPr>
    </w:p>
    <w:p w14:paraId="0E019B24" w14:textId="58522A26" w:rsidR="00494736" w:rsidRDefault="00051901" w:rsidP="00ED4DCB">
      <w:pPr>
        <w:spacing w:after="0" w:line="240" w:lineRule="auto"/>
        <w:jc w:val="both"/>
        <w:rPr>
          <w:rFonts w:ascii="ColaborateLight" w:hAnsi="ColaborateLight" w:cs="Arial"/>
        </w:rPr>
      </w:pPr>
      <w:r w:rsidRPr="001F3700">
        <w:rPr>
          <w:rFonts w:ascii="ColaborateLight" w:hAnsi="ColaborateLight" w:cs="Arial"/>
          <w:bCs/>
          <w:lang w:eastAsia="es-MX"/>
        </w:rPr>
        <w:t xml:space="preserve">Presentar escrito, </w:t>
      </w:r>
      <w:r w:rsidR="005E227E" w:rsidRPr="001F3700">
        <w:rPr>
          <w:rFonts w:ascii="ColaborateLight" w:hAnsi="ColaborateLight" w:cs="Arial"/>
          <w:bCs/>
          <w:lang w:eastAsia="es-MX"/>
        </w:rPr>
        <w:t xml:space="preserve">firmado </w:t>
      </w:r>
      <w:r w:rsidR="004816A3" w:rsidRPr="001F3700">
        <w:rPr>
          <w:rFonts w:ascii="ColaborateLight" w:hAnsi="ColaborateLight" w:cs="Arial"/>
        </w:rPr>
        <w:t>por el representante o apoderado legal,</w:t>
      </w:r>
      <w:r w:rsidR="004816A3" w:rsidRPr="001F3700">
        <w:rPr>
          <w:rFonts w:ascii="ColaborateLight" w:hAnsi="ColaborateLight" w:cs="Arial"/>
          <w:bCs/>
          <w:lang w:eastAsia="es-MX"/>
        </w:rPr>
        <w:t xml:space="preserve"> </w:t>
      </w:r>
      <w:r w:rsidRPr="001F3700">
        <w:rPr>
          <w:rFonts w:ascii="ColaborateLight" w:hAnsi="ColaborateLight" w:cs="Arial"/>
          <w:bCs/>
          <w:lang w:eastAsia="es-MX"/>
        </w:rPr>
        <w:t xml:space="preserve">BAJO PROTESTA DE DECIR VERDAD, donde el licitante justifique que </w:t>
      </w:r>
      <w:r w:rsidRPr="001F3700">
        <w:rPr>
          <w:rFonts w:ascii="ColaborateLight" w:hAnsi="ColaborateLight" w:cs="Arial"/>
        </w:rPr>
        <w:t>tiene contemplado o no subcontratar, en la que fundamente la posibilidad o imposibilidad de solventar una propuesta sin realizar una subcontratación.</w:t>
      </w:r>
    </w:p>
    <w:p w14:paraId="5D7F46E5" w14:textId="0A1335C8" w:rsidR="00802B97" w:rsidRDefault="00802B97" w:rsidP="00ED4DCB">
      <w:pPr>
        <w:spacing w:after="0" w:line="240" w:lineRule="auto"/>
        <w:jc w:val="both"/>
        <w:rPr>
          <w:rFonts w:ascii="ColaborateLight" w:hAnsi="ColaborateLight" w:cs="Arial"/>
          <w:b/>
        </w:rPr>
      </w:pPr>
    </w:p>
    <w:p w14:paraId="7FBD72E9" w14:textId="2ECBDA37" w:rsidR="00802B97" w:rsidRDefault="0095440A" w:rsidP="00ED4DCB">
      <w:pPr>
        <w:spacing w:after="0" w:line="240" w:lineRule="auto"/>
        <w:jc w:val="both"/>
        <w:rPr>
          <w:rFonts w:ascii="ColaborateLight" w:hAnsi="ColaborateLight" w:cs="Arial"/>
          <w:b/>
        </w:rPr>
      </w:pPr>
      <w:r w:rsidRPr="001F3700">
        <w:rPr>
          <w:rFonts w:ascii="ColaborateLight" w:hAnsi="ColaborateLight" w:cs="Arial"/>
          <w:b/>
        </w:rPr>
        <w:t>3.15</w:t>
      </w:r>
      <w:r w:rsidRPr="001F3700">
        <w:rPr>
          <w:rFonts w:ascii="ColaborateLight" w:hAnsi="ColaborateLight" w:cs="Arial"/>
          <w:b/>
        </w:rPr>
        <w:tab/>
      </w:r>
      <w:r w:rsidR="00051901" w:rsidRPr="001F3700">
        <w:rPr>
          <w:rFonts w:ascii="ColaborateLight" w:hAnsi="ColaborateLight" w:cs="Arial"/>
          <w:b/>
        </w:rPr>
        <w:t>ESCRITO QUE FACULTE AL PARTICIPANTE A INTERVENIR EN LA LICITACIÓN.</w:t>
      </w:r>
      <w:r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1</w:t>
      </w:r>
      <w:r w:rsidR="00051901" w:rsidRPr="001F3700">
        <w:rPr>
          <w:rFonts w:ascii="ColaborateLight" w:hAnsi="ColaborateLight" w:cs="Arial"/>
          <w:b/>
        </w:rPr>
        <w:t>)</w:t>
      </w:r>
    </w:p>
    <w:p w14:paraId="0702F42B" w14:textId="3EF95EFA" w:rsidR="00051901" w:rsidRPr="00802B97" w:rsidRDefault="00051901" w:rsidP="00ED4DCB">
      <w:pPr>
        <w:spacing w:after="0" w:line="240" w:lineRule="auto"/>
        <w:jc w:val="both"/>
        <w:rPr>
          <w:rFonts w:ascii="ColaborateLight" w:hAnsi="ColaborateLight" w:cs="Arial"/>
          <w:b/>
        </w:rPr>
      </w:pPr>
      <w:r w:rsidRPr="001F3700">
        <w:rPr>
          <w:rFonts w:ascii="ColaborateLight" w:hAnsi="ColaborateLight" w:cs="Arial"/>
        </w:rPr>
        <w:t>Escrito</w:t>
      </w:r>
      <w:r w:rsidRPr="001F3700">
        <w:rPr>
          <w:rFonts w:ascii="ColaborateLight" w:hAnsi="ColaborateLight" w:cs="Arial"/>
          <w:b/>
        </w:rPr>
        <w:t xml:space="preserve"> </w:t>
      </w:r>
      <w:r w:rsidR="004816A3" w:rsidRPr="001F3700">
        <w:rPr>
          <w:rFonts w:ascii="ColaborateLight" w:hAnsi="ColaborateLight" w:cs="Arial"/>
          <w:bCs/>
          <w:lang w:eastAsia="es-MX"/>
        </w:rPr>
        <w:t xml:space="preserve">firmado </w:t>
      </w:r>
      <w:r w:rsidR="004816A3" w:rsidRPr="001F3700">
        <w:rPr>
          <w:rFonts w:ascii="ColaborateLight" w:hAnsi="ColaborateLight" w:cs="Arial"/>
        </w:rPr>
        <w:t>por el representante o apoderado legal</w:t>
      </w:r>
      <w:r w:rsidRPr="001F3700">
        <w:rPr>
          <w:rFonts w:ascii="ColaborateLight" w:hAnsi="ColaborateLight" w:cs="Arial"/>
        </w:rPr>
        <w:t xml:space="preserve">, BAJO PROTESTA DE DECIR VERDAD, </w:t>
      </w:r>
      <w:r w:rsidR="005A768D">
        <w:rPr>
          <w:rFonts w:ascii="ColaborateLight" w:hAnsi="ColaborateLight" w:cs="Arial"/>
        </w:rPr>
        <w:t xml:space="preserve">donde manifieste </w:t>
      </w:r>
      <w:r w:rsidRPr="001F3700">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1F3700" w:rsidRDefault="00B54606" w:rsidP="00ED4DCB">
      <w:pPr>
        <w:spacing w:after="0" w:line="240" w:lineRule="auto"/>
        <w:jc w:val="both"/>
        <w:rPr>
          <w:rFonts w:ascii="ColaborateLight" w:hAnsi="ColaborateLight" w:cs="Arial"/>
        </w:rPr>
      </w:pPr>
    </w:p>
    <w:p w14:paraId="04FB4A1E" w14:textId="68D76BEC"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lastRenderedPageBreak/>
        <w:t>3.16</w:t>
      </w:r>
      <w:r w:rsidRPr="001F3700">
        <w:rPr>
          <w:rFonts w:ascii="ColaborateLight" w:hAnsi="ColaborateLight" w:cs="Arial"/>
          <w:b/>
        </w:rPr>
        <w:tab/>
      </w:r>
      <w:r w:rsidR="00051901" w:rsidRPr="001F3700">
        <w:rPr>
          <w:rFonts w:ascii="ColaborateLight" w:hAnsi="ColaborateLight" w:cs="Arial"/>
          <w:b/>
        </w:rPr>
        <w:t>ESCRITO DE DETERMINACIÓN INDEPENDIENTE DE PROPUESTA (PRESENTACIÓN DE PROPUESTA INDIVIDUAL).</w:t>
      </w:r>
      <w:r w:rsidR="00051901" w:rsidRPr="001F3700">
        <w:rPr>
          <w:rFonts w:ascii="ColaborateLight" w:hAnsi="ColaborateLight" w:cs="Arial"/>
        </w:rPr>
        <w:t xml:space="preserve"> </w:t>
      </w:r>
      <w:r w:rsidR="00051901" w:rsidRPr="001F3700">
        <w:rPr>
          <w:rFonts w:ascii="ColaborateLight" w:hAnsi="ColaborateLight" w:cs="Arial"/>
          <w:b/>
        </w:rPr>
        <w:t xml:space="preserve">(ANEXO </w:t>
      </w:r>
      <w:r w:rsidR="00BF497F" w:rsidRPr="001F3700">
        <w:rPr>
          <w:rFonts w:ascii="ColaborateLight" w:hAnsi="ColaborateLight" w:cs="Arial"/>
          <w:b/>
        </w:rPr>
        <w:t>1</w:t>
      </w:r>
      <w:r w:rsidR="00664987" w:rsidRPr="001F3700">
        <w:rPr>
          <w:rFonts w:ascii="ColaborateLight" w:hAnsi="ColaborateLight" w:cs="Arial"/>
          <w:b/>
        </w:rPr>
        <w:t>2</w:t>
      </w:r>
      <w:r w:rsidR="00BF497F" w:rsidRPr="001F3700">
        <w:rPr>
          <w:rFonts w:ascii="ColaborateLight" w:hAnsi="ColaborateLight" w:cs="Arial"/>
          <w:b/>
        </w:rPr>
        <w:t>)</w:t>
      </w:r>
      <w:r w:rsidR="00051901" w:rsidRPr="001F3700">
        <w:rPr>
          <w:rFonts w:ascii="ColaborateLight" w:hAnsi="ColaborateLight" w:cs="Arial"/>
          <w:b/>
        </w:rPr>
        <w:t xml:space="preserve"> </w:t>
      </w:r>
    </w:p>
    <w:p w14:paraId="2B2944D6" w14:textId="77777777" w:rsidR="00C4143F" w:rsidRPr="001F3700" w:rsidRDefault="00C4143F" w:rsidP="00ED4DCB">
      <w:pPr>
        <w:spacing w:after="0" w:line="240" w:lineRule="auto"/>
        <w:jc w:val="both"/>
        <w:rPr>
          <w:rFonts w:ascii="ColaborateLight" w:hAnsi="ColaborateLight" w:cs="Arial"/>
          <w:b/>
        </w:rPr>
      </w:pPr>
    </w:p>
    <w:p w14:paraId="2E24339F" w14:textId="5BE04D63" w:rsidR="003F452A" w:rsidRDefault="00051901"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705A4D5" w14:textId="77777777" w:rsidR="00964FB3" w:rsidRPr="001F3700" w:rsidRDefault="00964FB3" w:rsidP="00ED4DCB">
      <w:pPr>
        <w:spacing w:after="0" w:line="240" w:lineRule="auto"/>
        <w:jc w:val="both"/>
        <w:rPr>
          <w:rFonts w:ascii="ColaborateLight" w:hAnsi="ColaborateLight" w:cs="Arial"/>
        </w:rPr>
      </w:pPr>
    </w:p>
    <w:p w14:paraId="4BFA4251" w14:textId="57E0E9CF"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3.17</w:t>
      </w:r>
      <w:r w:rsidRPr="001F3700">
        <w:rPr>
          <w:rFonts w:ascii="ColaborateLight" w:hAnsi="ColaborateLight" w:cs="Arial"/>
          <w:b/>
        </w:rPr>
        <w:tab/>
      </w:r>
      <w:r w:rsidR="00051901" w:rsidRPr="001F3700">
        <w:rPr>
          <w:rFonts w:ascii="ColaborateLight" w:hAnsi="ColaborateLight" w:cs="Arial"/>
          <w:b/>
        </w:rPr>
        <w:t>ESCRITO PARA PROPUESTAS CONJUNTAS</w:t>
      </w:r>
      <w:r w:rsidR="004E4711" w:rsidRPr="001F3700">
        <w:rPr>
          <w:rFonts w:ascii="ColaborateLight" w:hAnsi="ColaborateLight" w:cs="Arial"/>
          <w:b/>
        </w:rPr>
        <w:t>.</w:t>
      </w:r>
      <w:r w:rsidR="00C57289"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3</w:t>
      </w:r>
      <w:r w:rsidR="00051901" w:rsidRPr="001F3700">
        <w:rPr>
          <w:rFonts w:ascii="ColaborateLight" w:hAnsi="ColaborateLight" w:cs="Arial"/>
          <w:b/>
        </w:rPr>
        <w:t>)</w:t>
      </w:r>
    </w:p>
    <w:p w14:paraId="69429DA2" w14:textId="77777777" w:rsidR="00C4143F" w:rsidRPr="001F3700" w:rsidRDefault="00C4143F" w:rsidP="00ED4DCB">
      <w:pPr>
        <w:spacing w:after="0" w:line="240" w:lineRule="auto"/>
        <w:jc w:val="both"/>
        <w:rPr>
          <w:rFonts w:ascii="ColaborateLight" w:hAnsi="ColaborateLight" w:cs="Arial"/>
          <w:b/>
        </w:rPr>
      </w:pPr>
    </w:p>
    <w:p w14:paraId="75820C67" w14:textId="32D87B52" w:rsidR="00995CAC" w:rsidRDefault="002B5A88"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0A4C8D69" w:rsidR="005A768D" w:rsidRPr="001F3700" w:rsidRDefault="005A768D" w:rsidP="00ED4DCB">
      <w:pPr>
        <w:spacing w:after="0" w:line="240" w:lineRule="auto"/>
        <w:jc w:val="both"/>
        <w:rPr>
          <w:rFonts w:ascii="ColaborateLight" w:hAnsi="ColaborateLight" w:cs="Arial"/>
        </w:rPr>
      </w:pPr>
    </w:p>
    <w:p w14:paraId="673AE9D1" w14:textId="61F32B70" w:rsidR="00995CAC" w:rsidRPr="001F3700" w:rsidRDefault="00051901" w:rsidP="00ED4DCB">
      <w:pPr>
        <w:spacing w:after="0" w:line="240" w:lineRule="auto"/>
        <w:jc w:val="both"/>
        <w:rPr>
          <w:rFonts w:ascii="ColaborateLight" w:hAnsi="ColaborateLight" w:cs="Arial"/>
          <w:b/>
        </w:rPr>
      </w:pPr>
      <w:r w:rsidRPr="001F3700">
        <w:rPr>
          <w:rFonts w:ascii="ColaborateLight" w:hAnsi="ColaborateLight" w:cs="Arial"/>
          <w:b/>
        </w:rPr>
        <w:t>3.1</w:t>
      </w:r>
      <w:r w:rsidR="0095440A" w:rsidRPr="001F3700">
        <w:rPr>
          <w:rFonts w:ascii="ColaborateLight" w:hAnsi="ColaborateLight" w:cs="Arial"/>
          <w:b/>
        </w:rPr>
        <w:t>8</w:t>
      </w:r>
      <w:r w:rsidR="0095440A" w:rsidRPr="001F3700">
        <w:rPr>
          <w:rFonts w:ascii="ColaborateLight" w:hAnsi="ColaborateLight" w:cs="Arial"/>
          <w:b/>
        </w:rPr>
        <w:tab/>
      </w:r>
      <w:r w:rsidRPr="001F3700">
        <w:rPr>
          <w:rFonts w:ascii="ColaborateLight" w:hAnsi="ColaborateLight" w:cs="Arial"/>
          <w:b/>
        </w:rPr>
        <w:t>CARTA COMPROMISO</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4</w:t>
      </w:r>
      <w:r w:rsidRPr="001F3700">
        <w:rPr>
          <w:rFonts w:ascii="ColaborateLight" w:hAnsi="ColaborateLight" w:cs="Arial"/>
          <w:b/>
        </w:rPr>
        <w:t>)</w:t>
      </w:r>
    </w:p>
    <w:p w14:paraId="3BA62C2A" w14:textId="77777777" w:rsidR="00C4143F" w:rsidRPr="001F3700" w:rsidRDefault="00C4143F" w:rsidP="00ED4DCB">
      <w:pPr>
        <w:spacing w:after="0" w:line="240" w:lineRule="auto"/>
        <w:jc w:val="both"/>
        <w:rPr>
          <w:rFonts w:ascii="ColaborateLight" w:hAnsi="ColaborateLight" w:cs="Arial"/>
          <w:b/>
        </w:rPr>
      </w:pPr>
    </w:p>
    <w:p w14:paraId="455F7DFC" w14:textId="76CFB400" w:rsidR="0089244F"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rPr>
        <w:t xml:space="preserve">El licitante deberá presentar </w:t>
      </w:r>
      <w:r w:rsidR="003945F8" w:rsidRPr="001F3700">
        <w:rPr>
          <w:rFonts w:ascii="ColaborateLight" w:hAnsi="ColaborateLight" w:cs="Arial"/>
        </w:rPr>
        <w:t>esta</w:t>
      </w:r>
      <w:r w:rsidRPr="001F3700">
        <w:rPr>
          <w:rFonts w:ascii="ColaborateLight" w:hAnsi="ColaborateLight" w:cs="Arial"/>
        </w:rPr>
        <w:t xml:space="preserve">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se compromete </w:t>
      </w:r>
      <w:r w:rsidR="003945F8" w:rsidRPr="001F3700">
        <w:rPr>
          <w:rFonts w:ascii="ColaborateLight" w:hAnsi="ColaborateLight" w:cs="Arial"/>
        </w:rPr>
        <w:t>a garantizar los</w:t>
      </w:r>
      <w:r w:rsidRPr="001F3700">
        <w:rPr>
          <w:rFonts w:ascii="ColaborateLight" w:hAnsi="ColaborateLight" w:cs="Arial"/>
        </w:rPr>
        <w:t xml:space="preserve"> bienes y/o servicios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w:t>
      </w:r>
      <w:r w:rsidR="00C570E1" w:rsidRPr="001F3700">
        <w:rPr>
          <w:rFonts w:ascii="ColaborateLight" w:hAnsi="ColaborateLight" w:cs="Arial"/>
          <w:bCs/>
        </w:rPr>
        <w:t>ficiencia que así se requieran.</w:t>
      </w:r>
    </w:p>
    <w:p w14:paraId="20679FF6" w14:textId="77777777" w:rsidR="00543D87" w:rsidRPr="001F3700" w:rsidRDefault="00543D87" w:rsidP="00ED4DCB">
      <w:pPr>
        <w:spacing w:after="0" w:line="240" w:lineRule="auto"/>
        <w:jc w:val="both"/>
        <w:rPr>
          <w:rFonts w:ascii="ColaborateLight" w:hAnsi="ColaborateLight" w:cs="Arial"/>
          <w:bCs/>
        </w:rPr>
      </w:pPr>
    </w:p>
    <w:p w14:paraId="68AB4584" w14:textId="61824859"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3.19</w:t>
      </w:r>
      <w:r w:rsidR="0095440A" w:rsidRPr="001F3700">
        <w:rPr>
          <w:rFonts w:ascii="ColaborateLight" w:hAnsi="ColaborateLight" w:cs="Arial"/>
          <w:b/>
        </w:rPr>
        <w:tab/>
      </w:r>
      <w:r w:rsidRPr="001F3700">
        <w:rPr>
          <w:rFonts w:ascii="ColaborateLight" w:hAnsi="ColaborateLight" w:cs="Arial"/>
          <w:b/>
        </w:rPr>
        <w:t>TRANSPARENCIA Y DATOS PERSONALES</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5</w:t>
      </w:r>
      <w:r w:rsidRPr="001F3700">
        <w:rPr>
          <w:rFonts w:ascii="ColaborateLight" w:hAnsi="ColaborateLight" w:cs="Arial"/>
          <w:b/>
        </w:rPr>
        <w:t>)</w:t>
      </w:r>
    </w:p>
    <w:p w14:paraId="70F918B4" w14:textId="77777777" w:rsidR="00C4143F" w:rsidRPr="001F3700" w:rsidRDefault="00C4143F" w:rsidP="00ED4DCB">
      <w:pPr>
        <w:pStyle w:val="Textoindependiente31"/>
        <w:rPr>
          <w:rFonts w:ascii="ColaborateLight" w:hAnsi="ColaborateLight" w:cs="Arial"/>
          <w:b/>
        </w:rPr>
      </w:pPr>
    </w:p>
    <w:p w14:paraId="6CFEFD41" w14:textId="76CD6B9D" w:rsidR="00BF497F" w:rsidRPr="001F3700" w:rsidRDefault="00051901" w:rsidP="00ED4DCB">
      <w:pPr>
        <w:pStyle w:val="Textoindependiente31"/>
        <w:rPr>
          <w:rFonts w:ascii="ColaborateLight" w:hAnsi="ColaborateLight" w:cs="Arial"/>
        </w:rPr>
      </w:pPr>
      <w:r w:rsidRPr="001F3700">
        <w:rPr>
          <w:rFonts w:ascii="ColaborateLight" w:hAnsi="ColaborateLight" w:cs="Arial"/>
        </w:rPr>
        <w:t>El licitante deberá presentar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manifieste su conformidad en el tratamiento público </w:t>
      </w:r>
      <w:r w:rsidR="006F147E" w:rsidRPr="001F3700">
        <w:rPr>
          <w:rFonts w:ascii="ColaborateLight" w:hAnsi="ColaborateLight" w:cs="Arial"/>
        </w:rPr>
        <w:t>de</w:t>
      </w:r>
      <w:r w:rsidRPr="001F3700">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35D9A9E5" w:rsidR="009806DF" w:rsidRDefault="009806DF" w:rsidP="00ED4DCB">
      <w:pPr>
        <w:pStyle w:val="Textoindependiente31"/>
        <w:rPr>
          <w:rFonts w:ascii="ColaborateLight" w:hAnsi="ColaborateLight" w:cs="Arial"/>
          <w:b/>
          <w:bCs/>
        </w:rPr>
      </w:pPr>
    </w:p>
    <w:p w14:paraId="0D46A59F" w14:textId="4EE9AAC9"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bCs/>
        </w:rPr>
        <w:t>3.20</w:t>
      </w:r>
      <w:r w:rsidR="0095440A" w:rsidRPr="001F3700">
        <w:rPr>
          <w:rFonts w:ascii="ColaborateLight" w:hAnsi="ColaborateLight" w:cs="Arial"/>
          <w:b/>
          <w:bCs/>
        </w:rPr>
        <w:tab/>
      </w:r>
      <w:r w:rsidRPr="001F3700">
        <w:rPr>
          <w:rFonts w:ascii="ColaborateLight" w:hAnsi="ColaborateLight" w:cs="Arial"/>
          <w:b/>
          <w:bCs/>
        </w:rPr>
        <w:t>PROPUESTA TÉCNICA Y ECONÓMICA.</w:t>
      </w:r>
    </w:p>
    <w:p w14:paraId="1F359C3E" w14:textId="77777777" w:rsidR="00C4143F" w:rsidRPr="001F3700" w:rsidRDefault="00C4143F" w:rsidP="00ED4DCB">
      <w:pPr>
        <w:pStyle w:val="Textoindependiente31"/>
        <w:rPr>
          <w:rFonts w:ascii="ColaborateLight" w:hAnsi="ColaborateLight" w:cs="Arial"/>
          <w:b/>
          <w:bCs/>
        </w:rPr>
      </w:pPr>
    </w:p>
    <w:p w14:paraId="6A4C73BD" w14:textId="263247BE" w:rsidR="00051901" w:rsidRDefault="00051901" w:rsidP="00ED4DCB">
      <w:pPr>
        <w:pStyle w:val="Textoindependiente31"/>
        <w:rPr>
          <w:rFonts w:ascii="ColaborateLight" w:hAnsi="ColaborateLight" w:cs="Arial"/>
        </w:rPr>
      </w:pPr>
      <w:r w:rsidRPr="001F3700">
        <w:rPr>
          <w:rFonts w:ascii="ColaborateLight" w:hAnsi="ColaborateLight" w:cs="Arial"/>
        </w:rPr>
        <w:t xml:space="preserve">La entrega de proposiciones será por escrito mediante sobre cerrado con propuesta técnica y económica conforme a lo establecido en el punto </w:t>
      </w:r>
      <w:r w:rsidRPr="001F3700">
        <w:rPr>
          <w:rFonts w:ascii="ColaborateLight" w:hAnsi="ColaborateLight" w:cs="Arial"/>
          <w:b/>
          <w:bCs/>
        </w:rPr>
        <w:t>4.1</w:t>
      </w:r>
      <w:r w:rsidRPr="001F3700">
        <w:rPr>
          <w:rFonts w:ascii="ColaborateLight" w:hAnsi="ColaborateLight" w:cs="Arial"/>
        </w:rPr>
        <w:t xml:space="preserve"> de estas bases, BAJO PROTESTA DE DECIR VERDAD, firmada por el representante o apoderado legal.</w:t>
      </w:r>
    </w:p>
    <w:p w14:paraId="474457AD" w14:textId="77777777" w:rsidR="00511D71" w:rsidRPr="001F3700" w:rsidRDefault="00511D71" w:rsidP="00ED4DCB">
      <w:pPr>
        <w:pStyle w:val="Textoindependiente31"/>
        <w:rPr>
          <w:rFonts w:ascii="ColaborateLight" w:hAnsi="ColaborateLight" w:cs="Arial"/>
        </w:rPr>
      </w:pPr>
    </w:p>
    <w:p w14:paraId="6C27BD15" w14:textId="5C5186CC" w:rsidR="009B0AD8" w:rsidRDefault="00ED4DCB" w:rsidP="00ED4DCB">
      <w:pPr>
        <w:spacing w:after="0" w:line="240" w:lineRule="auto"/>
        <w:jc w:val="both"/>
        <w:rPr>
          <w:rFonts w:ascii="ColaborateLight" w:hAnsi="ColaborateLight" w:cs="Arial"/>
          <w:b/>
        </w:rPr>
      </w:pPr>
      <w:r w:rsidRPr="001F3700">
        <w:rPr>
          <w:rFonts w:ascii="ColaborateLight" w:hAnsi="ColaborateLight" w:cs="Arial"/>
          <w:b/>
        </w:rPr>
        <w:t>NOTA 1:</w:t>
      </w:r>
    </w:p>
    <w:p w14:paraId="3EAD1B4C" w14:textId="77777777" w:rsidR="00B6242C" w:rsidRPr="001F3700" w:rsidRDefault="00B6242C" w:rsidP="00ED4DCB">
      <w:pPr>
        <w:spacing w:after="0" w:line="240" w:lineRule="auto"/>
        <w:jc w:val="both"/>
        <w:rPr>
          <w:rFonts w:ascii="ColaborateLight" w:hAnsi="ColaborateLight" w:cs="Arial"/>
          <w:b/>
        </w:rPr>
      </w:pPr>
    </w:p>
    <w:p w14:paraId="2CF26318" w14:textId="441DB8C1"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Los documentos señalados como requisitos en el </w:t>
      </w:r>
      <w:r w:rsidRPr="001F3700">
        <w:rPr>
          <w:rFonts w:ascii="ColaborateLight" w:hAnsi="ColaborateLight" w:cs="Arial"/>
          <w:b/>
        </w:rPr>
        <w:t>punto 3</w:t>
      </w:r>
      <w:r w:rsidRPr="001F3700">
        <w:rPr>
          <w:rFonts w:ascii="ColaborateLight" w:hAnsi="ColaborateLight" w:cs="Arial"/>
        </w:rPr>
        <w:t xml:space="preserve"> son obligatorios, </w:t>
      </w:r>
      <w:r w:rsidR="00FC5CB1" w:rsidRPr="001F3700">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1F3700">
        <w:rPr>
          <w:rFonts w:ascii="ColaborateLight" w:hAnsi="ColaborateLight" w:cs="Arial"/>
        </w:rPr>
        <w:t xml:space="preserve"> los puntos </w:t>
      </w:r>
      <w:r w:rsidRPr="001F3700">
        <w:rPr>
          <w:rFonts w:ascii="ColaborateLight" w:hAnsi="ColaborateLight" w:cs="Arial"/>
          <w:b/>
        </w:rPr>
        <w:t xml:space="preserve">3.1 y 3.10 </w:t>
      </w:r>
      <w:r w:rsidRPr="001F3700">
        <w:rPr>
          <w:rFonts w:ascii="ColaborateLight" w:hAnsi="ColaborateLight" w:cs="Arial"/>
        </w:rPr>
        <w:t xml:space="preserve">que son opcionales. </w:t>
      </w:r>
      <w:r w:rsidR="003945F8"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Todos los Anexos deberán presentarse en formato adjunto, </w:t>
      </w:r>
      <w:r w:rsidRPr="005A768D">
        <w:rPr>
          <w:rFonts w:ascii="ColaborateLight" w:hAnsi="ColaborateLight" w:cs="Arial"/>
          <w:b/>
          <w:bCs/>
        </w:rPr>
        <w:t>en</w:t>
      </w:r>
      <w:r w:rsidR="00ED4DCB" w:rsidRPr="005A768D">
        <w:rPr>
          <w:rFonts w:ascii="ColaborateLight" w:hAnsi="ColaborateLight" w:cs="Arial"/>
          <w:b/>
          <w:bCs/>
        </w:rPr>
        <w:t xml:space="preserve"> hoja membretada del licitante</w:t>
      </w:r>
      <w:r w:rsidR="00ED4DCB" w:rsidRPr="001F3700">
        <w:rPr>
          <w:rFonts w:ascii="ColaborateLight" w:hAnsi="ColaborateLight" w:cs="Arial"/>
        </w:rPr>
        <w:t>.</w:t>
      </w:r>
    </w:p>
    <w:p w14:paraId="0931459F" w14:textId="02BE138E" w:rsidR="00E74323" w:rsidRDefault="00E74323" w:rsidP="00ED4DCB">
      <w:pPr>
        <w:spacing w:after="0" w:line="240" w:lineRule="auto"/>
        <w:jc w:val="both"/>
        <w:rPr>
          <w:rFonts w:ascii="ColaborateLight" w:hAnsi="ColaborateLight" w:cs="Arial"/>
        </w:rPr>
      </w:pPr>
    </w:p>
    <w:p w14:paraId="5100E090" w14:textId="4106A507" w:rsidR="00A83B3D" w:rsidRDefault="00A83B3D" w:rsidP="00ED4DCB">
      <w:pPr>
        <w:spacing w:after="0" w:line="240" w:lineRule="auto"/>
        <w:jc w:val="both"/>
        <w:rPr>
          <w:rFonts w:ascii="ColaborateLight" w:hAnsi="ColaborateLight" w:cs="Arial"/>
        </w:rPr>
      </w:pPr>
    </w:p>
    <w:p w14:paraId="36F5DD9A" w14:textId="77777777" w:rsidR="00A83B3D" w:rsidRPr="001F3700" w:rsidRDefault="00A83B3D" w:rsidP="00ED4DCB">
      <w:pPr>
        <w:spacing w:after="0" w:line="240" w:lineRule="auto"/>
        <w:jc w:val="both"/>
        <w:rPr>
          <w:rFonts w:ascii="ColaborateLight" w:hAnsi="ColaborateLight" w:cs="Arial"/>
        </w:rPr>
      </w:pPr>
    </w:p>
    <w:p w14:paraId="3426C5B3" w14:textId="1BDEC2A0" w:rsidR="00B6242C" w:rsidRPr="001F3700" w:rsidRDefault="00051901" w:rsidP="007A7008">
      <w:pPr>
        <w:pStyle w:val="Textoindependiente21"/>
        <w:rPr>
          <w:rFonts w:ascii="ColaborateLight" w:hAnsi="ColaborateLight"/>
          <w:lang w:val="es-MX"/>
        </w:rPr>
      </w:pPr>
      <w:r w:rsidRPr="001F3700">
        <w:rPr>
          <w:rFonts w:ascii="ColaborateLight" w:hAnsi="ColaborateLight"/>
          <w:lang w:val="es-MX"/>
        </w:rPr>
        <w:lastRenderedPageBreak/>
        <w:t>NOTA 2:</w:t>
      </w:r>
    </w:p>
    <w:p w14:paraId="772A15C3" w14:textId="77777777" w:rsidR="00051901" w:rsidRPr="001F3700" w:rsidRDefault="00051901" w:rsidP="00C01F61">
      <w:pPr>
        <w:pStyle w:val="Prrafodelista"/>
        <w:numPr>
          <w:ilvl w:val="0"/>
          <w:numId w:val="7"/>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1F3700" w:rsidRDefault="00051901" w:rsidP="00C01F61">
      <w:pPr>
        <w:pStyle w:val="Prrafodelista"/>
        <w:numPr>
          <w:ilvl w:val="0"/>
          <w:numId w:val="7"/>
        </w:numPr>
        <w:ind w:left="567" w:hanging="567"/>
        <w:jc w:val="both"/>
        <w:rPr>
          <w:rFonts w:ascii="ColaborateLight" w:hAnsi="ColaborateLight" w:cs="Arial"/>
          <w:bCs/>
          <w:sz w:val="22"/>
          <w:szCs w:val="22"/>
          <w:u w:val="words"/>
        </w:rPr>
      </w:pPr>
      <w:r w:rsidRPr="001F3700">
        <w:rPr>
          <w:rFonts w:ascii="ColaborateLight" w:hAnsi="ColaborateLight" w:cs="Arial"/>
          <w:sz w:val="22"/>
          <w:szCs w:val="22"/>
        </w:rPr>
        <w:t xml:space="preserve">La documentación presentada deberá venir preferentemente foliada, la omisión del folio </w:t>
      </w:r>
      <w:r w:rsidRPr="001F3700">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1F3700" w:rsidRDefault="00051901" w:rsidP="00C01F61">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Pr>
          <w:rFonts w:ascii="ColaborateLight" w:hAnsi="ColaborateLight" w:cs="Arial"/>
          <w:bCs/>
          <w:sz w:val="22"/>
          <w:szCs w:val="22"/>
        </w:rPr>
        <w:t>,</w:t>
      </w:r>
      <w:r w:rsidRPr="001F3700">
        <w:rPr>
          <w:rFonts w:ascii="ColaborateLight" w:hAnsi="ColaborateLight" w:cs="Arial"/>
          <w:bCs/>
          <w:sz w:val="22"/>
          <w:szCs w:val="22"/>
        </w:rPr>
        <w:t xml:space="preserve"> </w:t>
      </w:r>
      <w:r w:rsidR="005A768D">
        <w:rPr>
          <w:rFonts w:ascii="ColaborateLight" w:hAnsi="ColaborateLight" w:cs="Arial"/>
          <w:bCs/>
          <w:sz w:val="22"/>
          <w:szCs w:val="22"/>
        </w:rPr>
        <w:t xml:space="preserve">que no sean originales o copias certificadas, </w:t>
      </w:r>
      <w:r w:rsidRPr="001F3700">
        <w:rPr>
          <w:rFonts w:ascii="ColaborateLight" w:hAnsi="ColaborateLight" w:cs="Arial"/>
          <w:bCs/>
          <w:sz w:val="22"/>
          <w:szCs w:val="22"/>
        </w:rPr>
        <w:t>en protectores de plástico u otros materiales.</w:t>
      </w:r>
    </w:p>
    <w:p w14:paraId="1CF68404" w14:textId="7B7118D1" w:rsidR="009B0AD8" w:rsidRDefault="00051901" w:rsidP="00E93F5D">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E93F5D">
        <w:rPr>
          <w:rFonts w:ascii="ColaborateLight" w:hAnsi="ColaborateLight" w:cs="Arial"/>
          <w:bCs/>
          <w:sz w:val="22"/>
          <w:szCs w:val="22"/>
        </w:rPr>
        <w:t>, excepto el Anexo 16 que será de acuerdo a la cantidad de preguntas del licitante.</w:t>
      </w:r>
    </w:p>
    <w:p w14:paraId="3CD1F5D3" w14:textId="77777777" w:rsidR="0089244F" w:rsidRPr="00E93F5D" w:rsidRDefault="0089244F" w:rsidP="0089244F">
      <w:pPr>
        <w:pStyle w:val="Prrafodelista"/>
        <w:ind w:left="567"/>
        <w:jc w:val="both"/>
        <w:rPr>
          <w:rFonts w:ascii="ColaborateLight" w:hAnsi="ColaborateLight" w:cs="Arial"/>
          <w:bCs/>
          <w:sz w:val="22"/>
          <w:szCs w:val="22"/>
        </w:rPr>
      </w:pPr>
    </w:p>
    <w:p w14:paraId="4027DCE1" w14:textId="54516A52" w:rsidR="00964FB3" w:rsidRPr="00964FB3" w:rsidRDefault="00051901" w:rsidP="00964FB3">
      <w:pPr>
        <w:pStyle w:val="Textoindependiente21"/>
        <w:shd w:val="clear" w:color="auto" w:fill="BFBFBF"/>
        <w:rPr>
          <w:rFonts w:ascii="ColaborateLight" w:hAnsi="ColaborateLight"/>
          <w:lang w:val="es-MX"/>
        </w:rPr>
      </w:pPr>
      <w:r w:rsidRPr="001F3700">
        <w:rPr>
          <w:rFonts w:ascii="ColaborateLight" w:hAnsi="ColaborateLight"/>
          <w:lang w:val="es-MX"/>
        </w:rPr>
        <w:t>4.</w:t>
      </w:r>
      <w:r w:rsidR="00883D21" w:rsidRPr="001F3700">
        <w:rPr>
          <w:rFonts w:ascii="ColaborateLight" w:hAnsi="ColaborateLight"/>
          <w:lang w:val="es-MX"/>
        </w:rPr>
        <w:tab/>
      </w:r>
      <w:r w:rsidRPr="001F3700">
        <w:rPr>
          <w:rFonts w:ascii="ColaborateLight" w:hAnsi="ColaborateLight"/>
          <w:lang w:val="es-MX"/>
        </w:rPr>
        <w:t>PROPOSICIONES.</w:t>
      </w:r>
    </w:p>
    <w:p w14:paraId="14421C2E" w14:textId="77777777" w:rsidR="00964FB3" w:rsidRDefault="00964FB3" w:rsidP="00ED4DCB">
      <w:pPr>
        <w:pStyle w:val="Textoindependiente3"/>
        <w:rPr>
          <w:rFonts w:ascii="ColaborateLight" w:hAnsi="ColaborateLight"/>
        </w:rPr>
      </w:pPr>
    </w:p>
    <w:p w14:paraId="22781FBA" w14:textId="5268A9AC" w:rsidR="00306A57" w:rsidRPr="001F3700" w:rsidRDefault="00051901" w:rsidP="00ED4DCB">
      <w:pPr>
        <w:pStyle w:val="Textoindependiente3"/>
        <w:rPr>
          <w:rFonts w:ascii="ColaborateLight" w:hAnsi="ColaborateLight"/>
        </w:rPr>
      </w:pPr>
      <w:r w:rsidRPr="001F370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9D41D04" w14:textId="77777777" w:rsidR="00A71B17" w:rsidRPr="001F3700" w:rsidRDefault="00A71B17" w:rsidP="00ED4DCB">
      <w:pPr>
        <w:pStyle w:val="Textoindependiente3"/>
        <w:rPr>
          <w:rFonts w:ascii="ColaborateLight" w:hAnsi="ColaborateLight"/>
        </w:rPr>
      </w:pPr>
    </w:p>
    <w:p w14:paraId="63C7E2DE"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t>4.1</w:t>
      </w:r>
      <w:r w:rsidRPr="001F3700">
        <w:rPr>
          <w:rFonts w:ascii="ColaborateLight" w:hAnsi="ColaborateLight"/>
          <w:lang w:val="es-MX"/>
        </w:rPr>
        <w:tab/>
        <w:t>PROPUESTA TÉCNICA Y ECONÓMICA.</w:t>
      </w:r>
    </w:p>
    <w:p w14:paraId="2F24121F" w14:textId="77777777" w:rsidR="00C4143F" w:rsidRPr="001F3700" w:rsidRDefault="00C4143F" w:rsidP="00ED4DCB">
      <w:pPr>
        <w:pStyle w:val="Textoindependiente21"/>
        <w:rPr>
          <w:rFonts w:ascii="ColaborateLight" w:hAnsi="ColaborateLight"/>
          <w:lang w:val="es-MX"/>
        </w:rPr>
      </w:pPr>
    </w:p>
    <w:p w14:paraId="06574BF9" w14:textId="77777777"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El sobre cerrado contendrá la propuesta técnica y económica (según se describe en el </w:t>
      </w:r>
      <w:r w:rsidRPr="001F3700">
        <w:rPr>
          <w:rFonts w:ascii="ColaborateLight" w:hAnsi="ColaborateLight" w:cs="Arial"/>
          <w:b/>
        </w:rPr>
        <w:t>ANEXO NÚMERO 1 TÉCNICO Y ANEXO NÚMERO 2 ECONÓMICO</w:t>
      </w:r>
      <w:r w:rsidRPr="001F3700">
        <w:rPr>
          <w:rFonts w:ascii="ColaborateLight" w:hAnsi="ColaborateLight" w:cs="Arial"/>
        </w:rPr>
        <w:t xml:space="preserve"> de estas bases). La propuesta técnica y económica deberá presentarse conforme a lo siguiente:</w:t>
      </w:r>
    </w:p>
    <w:p w14:paraId="040F8CA3" w14:textId="77777777" w:rsidR="00ED4DCB" w:rsidRPr="001F3700" w:rsidRDefault="00ED4DCB" w:rsidP="00ED4DCB">
      <w:pPr>
        <w:spacing w:after="0" w:line="240" w:lineRule="auto"/>
        <w:jc w:val="both"/>
        <w:rPr>
          <w:rFonts w:ascii="ColaborateLight" w:hAnsi="ColaborateLight" w:cs="Arial"/>
        </w:rPr>
      </w:pPr>
    </w:p>
    <w:p w14:paraId="5E0A4375" w14:textId="77777777" w:rsidR="00B0680E" w:rsidRPr="001F3700" w:rsidRDefault="00051901" w:rsidP="00C01F61">
      <w:pPr>
        <w:pStyle w:val="Prrafodelista"/>
        <w:numPr>
          <w:ilvl w:val="0"/>
          <w:numId w:val="8"/>
        </w:numPr>
        <w:ind w:left="567" w:hanging="567"/>
        <w:rPr>
          <w:rFonts w:ascii="ColaborateLight" w:hAnsi="ColaborateLight" w:cs="Arial"/>
          <w:b/>
          <w:bCs/>
          <w:sz w:val="22"/>
          <w:szCs w:val="22"/>
        </w:rPr>
      </w:pPr>
      <w:r w:rsidRPr="001F3700">
        <w:rPr>
          <w:rFonts w:ascii="ColaborateLight" w:hAnsi="ColaborateLight" w:cs="Arial"/>
          <w:sz w:val="22"/>
          <w:szCs w:val="22"/>
        </w:rPr>
        <w:t>Impresa en papel membretado del licitante, legible, sin tachaduras ni enmendaduras.</w:t>
      </w:r>
      <w:r w:rsidRPr="001F3700">
        <w:rPr>
          <w:rFonts w:ascii="ColaborateLight" w:hAnsi="ColaborateLight" w:cs="Arial"/>
          <w:b/>
          <w:bCs/>
          <w:sz w:val="22"/>
          <w:szCs w:val="22"/>
        </w:rPr>
        <w:t xml:space="preserve"> </w:t>
      </w:r>
    </w:p>
    <w:p w14:paraId="4ACABB97" w14:textId="73D64D53" w:rsidR="00B0680E" w:rsidRPr="001F017F" w:rsidRDefault="00051901" w:rsidP="00C01F61">
      <w:pPr>
        <w:pStyle w:val="Prrafodelista"/>
        <w:numPr>
          <w:ilvl w:val="0"/>
          <w:numId w:val="8"/>
        </w:numPr>
        <w:ind w:left="567" w:hanging="567"/>
        <w:jc w:val="both"/>
        <w:rPr>
          <w:rFonts w:ascii="ColaborateLight" w:hAnsi="ColaborateLight" w:cs="Arial"/>
          <w:b/>
          <w:bCs/>
          <w:sz w:val="22"/>
          <w:szCs w:val="22"/>
        </w:rPr>
      </w:pPr>
      <w:r w:rsidRPr="001F017F">
        <w:rPr>
          <w:rFonts w:ascii="ColaborateLight" w:hAnsi="ColaborateLight" w:cs="Arial"/>
          <w:sz w:val="22"/>
          <w:szCs w:val="22"/>
        </w:rPr>
        <w:t xml:space="preserve">Deberá ser clara y precisa, detallando las características técnicas y físicas de los Bienes, Arrendamientos </w:t>
      </w:r>
      <w:r w:rsidR="005A768D" w:rsidRPr="001F017F">
        <w:rPr>
          <w:rFonts w:ascii="ColaborateLight" w:hAnsi="ColaborateLight" w:cs="Arial"/>
          <w:sz w:val="22"/>
          <w:szCs w:val="22"/>
        </w:rPr>
        <w:t>y/</w:t>
      </w:r>
      <w:r w:rsidRPr="001F017F">
        <w:rPr>
          <w:rFonts w:ascii="ColaborateLight" w:hAnsi="ColaborateLight" w:cs="Arial"/>
          <w:sz w:val="22"/>
          <w:szCs w:val="22"/>
        </w:rPr>
        <w:t xml:space="preserve">o Servicios ofertados, en concordancia con lo solicitado en el </w:t>
      </w:r>
      <w:r w:rsidRPr="001F017F">
        <w:rPr>
          <w:rFonts w:ascii="ColaborateLight" w:hAnsi="ColaborateLight" w:cs="Arial"/>
          <w:b/>
          <w:sz w:val="22"/>
          <w:szCs w:val="22"/>
        </w:rPr>
        <w:t>ANEXO NÚMERO 1 TÉCNICO Y ANEXO NÚMERO 2 ECONÓMICO</w:t>
      </w:r>
      <w:r w:rsidRPr="001F017F">
        <w:rPr>
          <w:rFonts w:ascii="ColaborateLight" w:hAnsi="ColaborateLight" w:cs="Arial"/>
          <w:sz w:val="22"/>
          <w:szCs w:val="22"/>
        </w:rPr>
        <w:t xml:space="preserve"> de estas bases, señalando</w:t>
      </w:r>
      <w:r w:rsidR="00BF1B8B" w:rsidRPr="001F017F">
        <w:rPr>
          <w:rFonts w:ascii="ColaborateLight" w:hAnsi="ColaborateLight" w:cs="Arial"/>
          <w:sz w:val="22"/>
          <w:szCs w:val="22"/>
        </w:rPr>
        <w:t>,</w:t>
      </w:r>
      <w:r w:rsidRPr="001F017F">
        <w:rPr>
          <w:rFonts w:ascii="ColaborateLight" w:hAnsi="ColaborateLight" w:cs="Arial"/>
          <w:sz w:val="22"/>
          <w:szCs w:val="22"/>
        </w:rPr>
        <w:t xml:space="preserve"> </w:t>
      </w:r>
      <w:r w:rsidR="003945F8" w:rsidRPr="001F017F">
        <w:rPr>
          <w:rFonts w:ascii="ColaborateLight" w:hAnsi="ColaborateLight" w:cs="Arial"/>
          <w:sz w:val="22"/>
          <w:szCs w:val="22"/>
        </w:rPr>
        <w:t>el</w:t>
      </w:r>
      <w:r w:rsidRPr="001F017F">
        <w:rPr>
          <w:rFonts w:ascii="ColaborateLight" w:hAnsi="ColaborateLight" w:cs="Arial"/>
          <w:sz w:val="22"/>
          <w:szCs w:val="22"/>
        </w:rPr>
        <w:t xml:space="preserve"> precio unitario</w:t>
      </w:r>
      <w:r w:rsidR="00802B97">
        <w:rPr>
          <w:rFonts w:ascii="ColaborateLight" w:hAnsi="ColaborateLight" w:cs="Arial"/>
          <w:sz w:val="22"/>
          <w:szCs w:val="22"/>
        </w:rPr>
        <w:t xml:space="preserve"> y el</w:t>
      </w:r>
      <w:r w:rsidR="00B6242C" w:rsidRPr="001F017F">
        <w:rPr>
          <w:rFonts w:ascii="ColaborateLight" w:hAnsi="ColaborateLight" w:cs="Arial"/>
          <w:sz w:val="22"/>
          <w:szCs w:val="22"/>
        </w:rPr>
        <w:t xml:space="preserve"> </w:t>
      </w:r>
      <w:r w:rsidR="00802B97">
        <w:rPr>
          <w:rFonts w:ascii="ColaborateLight" w:hAnsi="ColaborateLight" w:cs="Arial"/>
          <w:sz w:val="22"/>
          <w:szCs w:val="22"/>
        </w:rPr>
        <w:t>monto</w:t>
      </w:r>
      <w:r w:rsidR="00B6242C" w:rsidRPr="001F017F">
        <w:rPr>
          <w:rFonts w:ascii="ColaborateLight" w:hAnsi="ColaborateLight" w:cs="Arial"/>
          <w:sz w:val="22"/>
          <w:szCs w:val="22"/>
        </w:rPr>
        <w:t xml:space="preserve"> total, </w:t>
      </w:r>
      <w:r w:rsidRPr="001F017F">
        <w:rPr>
          <w:rFonts w:ascii="ColaborateLight" w:hAnsi="ColaborateLight" w:cs="Arial"/>
          <w:sz w:val="22"/>
          <w:szCs w:val="22"/>
        </w:rPr>
        <w:t xml:space="preserve">en moneda nacional, (pesos mexicanos) </w:t>
      </w:r>
      <w:r w:rsidR="003945F8" w:rsidRPr="001F017F">
        <w:rPr>
          <w:rFonts w:ascii="ColaborateLight" w:hAnsi="ColaborateLight" w:cs="Arial"/>
          <w:b/>
          <w:sz w:val="22"/>
          <w:szCs w:val="22"/>
        </w:rPr>
        <w:t>SIN</w:t>
      </w:r>
      <w:r w:rsidRPr="001F017F">
        <w:rPr>
          <w:rFonts w:ascii="ColaborateLight" w:hAnsi="ColaborateLight" w:cs="Arial"/>
          <w:b/>
          <w:bCs/>
          <w:sz w:val="22"/>
          <w:szCs w:val="22"/>
        </w:rPr>
        <w:t xml:space="preserve"> </w:t>
      </w:r>
      <w:r w:rsidR="00B5272B" w:rsidRPr="001F017F">
        <w:rPr>
          <w:rFonts w:ascii="ColaborateLight" w:hAnsi="ColaborateLight" w:cs="Arial"/>
          <w:b/>
          <w:bCs/>
          <w:sz w:val="22"/>
          <w:szCs w:val="22"/>
        </w:rPr>
        <w:t xml:space="preserve">EL </w:t>
      </w:r>
      <w:r w:rsidRPr="001F017F">
        <w:rPr>
          <w:rFonts w:ascii="ColaborateLight" w:hAnsi="ColaborateLight" w:cs="Arial"/>
          <w:b/>
          <w:bCs/>
          <w:sz w:val="22"/>
          <w:szCs w:val="22"/>
        </w:rPr>
        <w:t>IMPUESTO</w:t>
      </w:r>
      <w:r w:rsidR="00B5272B" w:rsidRPr="001F017F">
        <w:rPr>
          <w:rFonts w:ascii="ColaborateLight" w:hAnsi="ColaborateLight" w:cs="Arial"/>
          <w:b/>
          <w:bCs/>
          <w:sz w:val="22"/>
          <w:szCs w:val="22"/>
        </w:rPr>
        <w:t xml:space="preserve"> AL VALOR AGREGADO</w:t>
      </w:r>
      <w:r w:rsidRPr="001F017F">
        <w:rPr>
          <w:rFonts w:ascii="ColaborateLight" w:hAnsi="ColaborateLight" w:cs="Arial"/>
          <w:sz w:val="22"/>
          <w:szCs w:val="22"/>
        </w:rPr>
        <w:t>.</w:t>
      </w:r>
    </w:p>
    <w:p w14:paraId="5E8B72C2"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acreditar los requerimientos mínimos de calidad que el área requirente solicita, conforme al </w:t>
      </w:r>
      <w:r w:rsidRPr="001F3700">
        <w:rPr>
          <w:rFonts w:ascii="ColaborateLight" w:hAnsi="ColaborateLight" w:cs="Arial"/>
          <w:b/>
          <w:bCs/>
          <w:sz w:val="22"/>
          <w:szCs w:val="22"/>
        </w:rPr>
        <w:t>ANEXO NÚMERO 1 TÉCNICO.</w:t>
      </w:r>
    </w:p>
    <w:p w14:paraId="26BE73B0"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ser firmada por la persona legalmente facultada para ello, en todas y cada una de sus hojas, anexando a su firma la leyenda </w:t>
      </w:r>
      <w:r w:rsidRPr="001F3700">
        <w:rPr>
          <w:rFonts w:ascii="ColaborateLight" w:hAnsi="ColaborateLight" w:cs="Arial"/>
          <w:bCs/>
          <w:sz w:val="22"/>
          <w:szCs w:val="22"/>
        </w:rPr>
        <w:t>“BAJO PROTESTA DE DECIR VERDAD”</w:t>
      </w:r>
      <w:r w:rsidRPr="001F3700">
        <w:rPr>
          <w:rFonts w:ascii="ColaborateLight" w:hAnsi="ColaborateLight" w:cs="Arial"/>
          <w:b/>
          <w:bCs/>
          <w:sz w:val="22"/>
          <w:szCs w:val="22"/>
        </w:rPr>
        <w:t>.</w:t>
      </w:r>
    </w:p>
    <w:p w14:paraId="73690066" w14:textId="77777777"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Se presentará en idioma español.</w:t>
      </w:r>
    </w:p>
    <w:p w14:paraId="1E41449D" w14:textId="77777777"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1F3700">
        <w:rPr>
          <w:rFonts w:ascii="ColaborateLight" w:hAnsi="ColaborateLight" w:cs="Arial"/>
          <w:sz w:val="22"/>
          <w:szCs w:val="22"/>
        </w:rPr>
        <w:t xml:space="preserve">En caso de discrepancia entre las cantidades escritas con letra y número prevalecerá la primera. </w:t>
      </w:r>
      <w:r w:rsidRPr="001F3700">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1F3700" w:rsidRDefault="00883D21" w:rsidP="00ED4DCB">
      <w:pPr>
        <w:spacing w:after="0" w:line="240" w:lineRule="auto"/>
        <w:rPr>
          <w:rFonts w:ascii="ColaborateLight" w:hAnsi="ColaborateLight" w:cs="Arial"/>
          <w:bCs/>
        </w:rPr>
      </w:pPr>
    </w:p>
    <w:p w14:paraId="09E03736" w14:textId="77777777" w:rsidR="00051901"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bCs/>
        </w:rPr>
        <w:lastRenderedPageBreak/>
        <w:t>LAS PROPUESTAS TÉCNICAS Y ECONÓMICAS QUE NO CONTENGAN CUALQUIERA DE LOS REQUISITOS MENCIONADOS SERÁN DESECHADAS.</w:t>
      </w:r>
    </w:p>
    <w:p w14:paraId="109603B3" w14:textId="77777777" w:rsidR="00ED4DCB" w:rsidRPr="001F3700" w:rsidRDefault="00ED4DCB" w:rsidP="00ED4DCB">
      <w:pPr>
        <w:spacing w:after="0" w:line="240" w:lineRule="auto"/>
        <w:jc w:val="both"/>
        <w:rPr>
          <w:rFonts w:ascii="ColaborateLight" w:hAnsi="ColaborateLight" w:cs="Arial"/>
          <w:bCs/>
        </w:rPr>
      </w:pPr>
    </w:p>
    <w:p w14:paraId="79B2D2E7"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t>4.2</w:t>
      </w:r>
      <w:r w:rsidR="00883D21" w:rsidRPr="001F3700">
        <w:rPr>
          <w:rFonts w:ascii="ColaborateLight" w:hAnsi="ColaborateLight"/>
          <w:lang w:val="es-MX"/>
        </w:rPr>
        <w:tab/>
      </w:r>
      <w:r w:rsidRPr="001F3700">
        <w:rPr>
          <w:rFonts w:ascii="ColaborateLight" w:hAnsi="ColaborateLight"/>
          <w:lang w:val="es-MX"/>
        </w:rPr>
        <w:t>PROPOSICIONES CONJUNTAS.</w:t>
      </w:r>
    </w:p>
    <w:p w14:paraId="15D7FD91" w14:textId="77777777" w:rsidR="00C4143F" w:rsidRPr="001F3700" w:rsidRDefault="00C4143F" w:rsidP="00ED4DCB">
      <w:pPr>
        <w:pStyle w:val="Textoindependiente21"/>
        <w:rPr>
          <w:rFonts w:ascii="ColaborateLight" w:hAnsi="ColaborateLight"/>
          <w:lang w:val="es-MX"/>
        </w:rPr>
      </w:pPr>
    </w:p>
    <w:p w14:paraId="6457B533" w14:textId="77777777" w:rsidR="006266B0" w:rsidRPr="001F3700" w:rsidRDefault="006266B0" w:rsidP="006266B0">
      <w:pPr>
        <w:pStyle w:val="Textoindependiente21"/>
        <w:rPr>
          <w:rFonts w:ascii="ColaborateLight" w:hAnsi="ColaborateLight"/>
          <w:b w:val="0"/>
          <w:lang w:val="es-MX"/>
        </w:rPr>
      </w:pPr>
      <w:r w:rsidRPr="001F3700">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1F3700" w:rsidRDefault="00BC3CBB" w:rsidP="00ED4DCB">
      <w:pPr>
        <w:pStyle w:val="Textoindependiente21"/>
        <w:rPr>
          <w:rFonts w:ascii="ColaborateLight" w:hAnsi="ColaborateLight"/>
          <w:b w:val="0"/>
          <w:lang w:val="es-MX"/>
        </w:rPr>
      </w:pPr>
    </w:p>
    <w:p w14:paraId="4C628918" w14:textId="383353D0" w:rsidR="00051901" w:rsidRDefault="00051901" w:rsidP="00ED4DCB">
      <w:pPr>
        <w:pStyle w:val="Textoindependiente21"/>
        <w:rPr>
          <w:rFonts w:ascii="ColaborateLight" w:hAnsi="ColaborateLight"/>
          <w:b w:val="0"/>
          <w:lang w:val="es-MX"/>
        </w:rPr>
      </w:pPr>
      <w:r w:rsidRPr="001F3700">
        <w:rPr>
          <w:rFonts w:ascii="ColaborateLight" w:hAnsi="ColaborateLight"/>
          <w:b w:val="0"/>
          <w:lang w:val="es-MX"/>
        </w:rPr>
        <w:t>Los participantes que presentan propuestas conjuntas declararán por escrito, BAJO PROTESTA DE DECIR VERDAD, la imposibilidad de presentar propuestas de manera individual.</w:t>
      </w:r>
    </w:p>
    <w:p w14:paraId="24231B8B" w14:textId="77777777" w:rsidR="009B0AD8" w:rsidRDefault="009B0AD8" w:rsidP="00ED4DCB">
      <w:pPr>
        <w:pStyle w:val="Textoindependiente21"/>
        <w:rPr>
          <w:rFonts w:ascii="ColaborateLight" w:hAnsi="ColaborateLight"/>
          <w:b w:val="0"/>
          <w:lang w:val="es-MX"/>
        </w:rPr>
      </w:pPr>
    </w:p>
    <w:p w14:paraId="7A1B0C3C" w14:textId="74AC80C0" w:rsidR="0064654E" w:rsidRPr="0064654E" w:rsidRDefault="0064654E" w:rsidP="0064654E">
      <w:pPr>
        <w:spacing w:after="0" w:line="240" w:lineRule="auto"/>
        <w:jc w:val="both"/>
        <w:rPr>
          <w:rFonts w:ascii="ColaborateLight" w:hAnsi="ColaborateLight" w:cs="Arial"/>
        </w:rPr>
      </w:pPr>
      <w:r w:rsidRPr="00470067">
        <w:rPr>
          <w:rFonts w:ascii="ColaborateLight" w:hAnsi="ColaborateLight" w:cs="Arial"/>
        </w:rPr>
        <w:t xml:space="preserve">Cada uno de los licitantes que integren la propuesta conjunta deberá presentar los documentos establecidos en el punto 3.3, ya sea </w:t>
      </w:r>
      <w:r>
        <w:rPr>
          <w:rFonts w:ascii="ColaborateLight" w:hAnsi="ColaborateLight" w:cs="Arial"/>
        </w:rPr>
        <w:t xml:space="preserve">el punto </w:t>
      </w:r>
      <w:r w:rsidRPr="00470067">
        <w:rPr>
          <w:rFonts w:ascii="ColaborateLight" w:hAnsi="ColaborateLight" w:cs="Arial"/>
        </w:rPr>
        <w:t xml:space="preserve">3.3.1 o </w:t>
      </w:r>
      <w:r>
        <w:rPr>
          <w:rFonts w:ascii="ColaborateLight" w:hAnsi="ColaborateLight" w:cs="Arial"/>
        </w:rPr>
        <w:t xml:space="preserve">el punto </w:t>
      </w:r>
      <w:r w:rsidRPr="00470067">
        <w:rPr>
          <w:rFonts w:ascii="ColaborateLight" w:hAnsi="ColaborateLight" w:cs="Arial"/>
        </w:rPr>
        <w:t>3.3.2, según corresponda.</w:t>
      </w:r>
    </w:p>
    <w:p w14:paraId="5DAC9076" w14:textId="77777777" w:rsidR="00BC3CBB" w:rsidRPr="001F3700" w:rsidRDefault="00BC3CBB" w:rsidP="00ED4DCB">
      <w:pPr>
        <w:pStyle w:val="Textoindependiente21"/>
        <w:rPr>
          <w:rFonts w:ascii="ColaborateLight" w:hAnsi="ColaborateLight"/>
          <w:b w:val="0"/>
          <w:lang w:val="es-MX"/>
        </w:rPr>
      </w:pPr>
    </w:p>
    <w:p w14:paraId="65306358" w14:textId="77777777" w:rsidR="009B0AD8" w:rsidRDefault="00051901" w:rsidP="00ED4DCB">
      <w:pPr>
        <w:pStyle w:val="Textoindependiente21"/>
        <w:rPr>
          <w:rFonts w:ascii="ColaborateLight" w:hAnsi="ColaborateLight"/>
          <w:b w:val="0"/>
          <w:lang w:val="es-MX"/>
        </w:rPr>
      </w:pPr>
      <w:r w:rsidRPr="001F3700">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5CEBB5C3" w14:textId="77777777" w:rsidR="009B0AD8" w:rsidRDefault="009B0AD8" w:rsidP="00ED4DCB">
      <w:pPr>
        <w:pStyle w:val="Textoindependiente21"/>
        <w:rPr>
          <w:rFonts w:ascii="ColaborateLight" w:hAnsi="ColaborateLight"/>
          <w:b w:val="0"/>
          <w:lang w:val="es-MX"/>
        </w:rPr>
      </w:pPr>
    </w:p>
    <w:p w14:paraId="7B324C9C" w14:textId="0C6013FE"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1F3700" w:rsidRDefault="00BC3CBB" w:rsidP="00ED4DCB">
      <w:pPr>
        <w:pStyle w:val="Textoindependiente21"/>
        <w:rPr>
          <w:rFonts w:ascii="ColaborateLight" w:hAnsi="ColaborateLight"/>
          <w:b w:val="0"/>
          <w:lang w:val="es-MX"/>
        </w:rPr>
      </w:pPr>
    </w:p>
    <w:p w14:paraId="53B1F648"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1F3700" w:rsidRDefault="00BC3CBB" w:rsidP="00ED4DCB">
      <w:pPr>
        <w:pStyle w:val="Textoindependiente21"/>
        <w:rPr>
          <w:rFonts w:ascii="ColaborateLight" w:hAnsi="ColaborateLight"/>
          <w:b w:val="0"/>
          <w:lang w:val="es-MX"/>
        </w:rPr>
      </w:pPr>
    </w:p>
    <w:p w14:paraId="6D41FA80"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1F3700" w:rsidRDefault="00ED4DCB" w:rsidP="00ED4DCB">
      <w:pPr>
        <w:pStyle w:val="Textoindependiente21"/>
        <w:rPr>
          <w:rFonts w:ascii="ColaborateLight" w:hAnsi="ColaborateLight"/>
          <w:b w:val="0"/>
          <w:lang w:val="es-MX"/>
        </w:rPr>
      </w:pPr>
    </w:p>
    <w:p w14:paraId="1733F23E" w14:textId="77777777" w:rsidR="00051901" w:rsidRPr="001F3700" w:rsidRDefault="00883D21" w:rsidP="006736DB">
      <w:pPr>
        <w:shd w:val="clear" w:color="auto" w:fill="BFBFBF"/>
        <w:rPr>
          <w:rFonts w:ascii="ColaborateLight" w:hAnsi="ColaborateLight" w:cs="Arial"/>
          <w:b/>
          <w:bCs/>
        </w:rPr>
      </w:pPr>
      <w:r w:rsidRPr="001F3700">
        <w:rPr>
          <w:rFonts w:ascii="ColaborateLight" w:hAnsi="ColaborateLight" w:cs="Arial"/>
          <w:b/>
          <w:bCs/>
        </w:rPr>
        <w:t>5.</w:t>
      </w:r>
      <w:r w:rsidRPr="001F3700">
        <w:rPr>
          <w:rFonts w:ascii="ColaborateLight" w:hAnsi="ColaborateLight" w:cs="Arial"/>
          <w:b/>
          <w:bCs/>
        </w:rPr>
        <w:tab/>
      </w:r>
      <w:r w:rsidR="00051901" w:rsidRPr="001F3700">
        <w:rPr>
          <w:rFonts w:ascii="ColaborateLight" w:hAnsi="ColaborateLight" w:cs="Arial"/>
          <w:b/>
          <w:bCs/>
        </w:rPr>
        <w:t>FIRMA DEL CONTRATO.</w:t>
      </w:r>
    </w:p>
    <w:p w14:paraId="786CC82B" w14:textId="7F61648E" w:rsidR="007E7C3C" w:rsidRDefault="00051901" w:rsidP="007E7C3C">
      <w:pPr>
        <w:pStyle w:val="Textoindependiente3"/>
        <w:rPr>
          <w:rFonts w:ascii="ColaborateLight" w:hAnsi="ColaborateLight"/>
          <w:b/>
          <w:bCs/>
        </w:rPr>
      </w:pPr>
      <w:r w:rsidRPr="001F37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1F3700">
        <w:rPr>
          <w:rFonts w:ascii="ColaborateLight" w:hAnsi="ColaborateLight"/>
          <w:b/>
        </w:rPr>
        <w:t>dentro de los 15 días naturales siguientes a la fecha del fallo correspondiente</w:t>
      </w:r>
      <w:r w:rsidRPr="001F3700">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1F3700">
        <w:rPr>
          <w:rFonts w:ascii="ColaborateLight" w:hAnsi="ColaborateLight"/>
          <w:b/>
          <w:bCs/>
        </w:rPr>
        <w:t>.</w:t>
      </w:r>
    </w:p>
    <w:p w14:paraId="565BA215" w14:textId="77777777" w:rsidR="00802B97" w:rsidRPr="004D5FB7" w:rsidRDefault="00802B97" w:rsidP="007E7C3C">
      <w:pPr>
        <w:pStyle w:val="Textoindependiente3"/>
        <w:rPr>
          <w:rFonts w:ascii="ColaborateLight" w:hAnsi="ColaborateLight"/>
          <w:b/>
          <w:bCs/>
        </w:rPr>
      </w:pPr>
    </w:p>
    <w:p w14:paraId="5969E90B" w14:textId="5FD900D6" w:rsidR="00051901" w:rsidRPr="001F3700" w:rsidRDefault="00051901" w:rsidP="007E7C3C">
      <w:pPr>
        <w:spacing w:after="0" w:line="240" w:lineRule="auto"/>
        <w:jc w:val="both"/>
        <w:rPr>
          <w:rFonts w:ascii="ColaborateLight" w:hAnsi="ColaborateLight" w:cs="Arial"/>
        </w:rPr>
      </w:pPr>
      <w:r w:rsidRPr="001F3700">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1F3700">
        <w:rPr>
          <w:rFonts w:ascii="ColaborateLight" w:hAnsi="ColaborateLight" w:cs="Arial"/>
        </w:rPr>
        <w:t xml:space="preserve">del Sector </w:t>
      </w:r>
      <w:r w:rsidRPr="001F3700">
        <w:rPr>
          <w:rFonts w:ascii="ColaborateLight" w:hAnsi="ColaborateLight" w:cs="Arial"/>
        </w:rPr>
        <w:t xml:space="preserve">Público del Estado de Colima. </w:t>
      </w:r>
    </w:p>
    <w:p w14:paraId="00482152" w14:textId="77777777" w:rsidR="007E7C3C" w:rsidRPr="001F3700" w:rsidRDefault="007E7C3C" w:rsidP="007E7C3C">
      <w:pPr>
        <w:spacing w:after="0" w:line="240" w:lineRule="auto"/>
        <w:jc w:val="both"/>
        <w:rPr>
          <w:rFonts w:ascii="ColaborateLight" w:hAnsi="ColaborateLight" w:cs="Arial"/>
        </w:rPr>
      </w:pPr>
    </w:p>
    <w:p w14:paraId="4F1E3BC3" w14:textId="2C42E850" w:rsidR="00051901" w:rsidRPr="001F3700" w:rsidRDefault="00051901" w:rsidP="007E7C3C">
      <w:pPr>
        <w:spacing w:after="0" w:line="240" w:lineRule="auto"/>
        <w:jc w:val="both"/>
        <w:rPr>
          <w:rFonts w:ascii="ColaborateLight" w:hAnsi="ColaborateLight" w:cs="Arial"/>
          <w:b/>
          <w:bCs/>
        </w:rPr>
      </w:pPr>
      <w:r w:rsidRPr="001F3700">
        <w:rPr>
          <w:rFonts w:ascii="ColaborateLight" w:hAnsi="ColaborateLight" w:cs="Arial"/>
          <w:bCs/>
        </w:rPr>
        <w:lastRenderedPageBreak/>
        <w:t xml:space="preserve">La dependencia requirente </w:t>
      </w:r>
      <w:r w:rsidR="0064654E">
        <w:rPr>
          <w:rFonts w:ascii="ColaborateLight" w:hAnsi="ColaborateLight" w:cs="Arial"/>
          <w:bCs/>
        </w:rPr>
        <w:t xml:space="preserve">deberá </w:t>
      </w:r>
      <w:r w:rsidRPr="001F3700">
        <w:rPr>
          <w:rFonts w:ascii="ColaborateLight" w:hAnsi="ColaborateLight" w:cs="Arial"/>
          <w:bCs/>
        </w:rPr>
        <w:t xml:space="preserve">informar a la </w:t>
      </w:r>
      <w:r w:rsidRPr="001F3700">
        <w:rPr>
          <w:rFonts w:ascii="ColaborateLight" w:hAnsi="ColaborateLight" w:cs="Arial"/>
          <w:b/>
          <w:bCs/>
        </w:rPr>
        <w:t>Dirección de Adquisiciones de Bienes y Servicios</w:t>
      </w:r>
      <w:r w:rsidRPr="001F3700">
        <w:rPr>
          <w:rFonts w:ascii="ColaborateLight" w:hAnsi="ColaborateLight" w:cs="Arial"/>
          <w:bCs/>
        </w:rPr>
        <w:t xml:space="preserve"> de la recepción, ejecución o de la entrega, así como el cumplimiento de los bienes y/o servicios ofrecidos de acuerdo al </w:t>
      </w:r>
      <w:r w:rsidRPr="001F3700">
        <w:rPr>
          <w:rFonts w:ascii="ColaborateLight" w:hAnsi="ColaborateLight" w:cs="Arial"/>
          <w:b/>
          <w:bCs/>
        </w:rPr>
        <w:t>ANEXO NÚMERO 1 TÉCNICO</w:t>
      </w:r>
      <w:r w:rsidRPr="001F3700">
        <w:rPr>
          <w:rFonts w:ascii="ColaborateLight" w:hAnsi="ColaborateLight" w:cs="Arial"/>
          <w:b/>
        </w:rPr>
        <w:t xml:space="preserve"> Y ANEXO NÚMERO 2 ECONÓMICO</w:t>
      </w:r>
      <w:r w:rsidRPr="001F3700">
        <w:rPr>
          <w:rFonts w:ascii="ColaborateLight" w:hAnsi="ColaborateLight" w:cs="Arial"/>
          <w:b/>
          <w:bCs/>
        </w:rPr>
        <w:t>.</w:t>
      </w:r>
    </w:p>
    <w:p w14:paraId="6A32F877" w14:textId="77777777" w:rsidR="007E7C3C" w:rsidRPr="001F3700" w:rsidRDefault="007E7C3C" w:rsidP="007E7C3C">
      <w:pPr>
        <w:spacing w:after="0" w:line="240" w:lineRule="auto"/>
        <w:jc w:val="both"/>
        <w:rPr>
          <w:rFonts w:ascii="ColaborateLight" w:hAnsi="ColaborateLight" w:cs="Arial"/>
          <w:b/>
          <w:bCs/>
        </w:rPr>
      </w:pPr>
    </w:p>
    <w:p w14:paraId="55E78FD7" w14:textId="44D21AF9" w:rsidR="00051901" w:rsidRDefault="00051901" w:rsidP="007E7C3C">
      <w:pPr>
        <w:spacing w:after="0" w:line="240" w:lineRule="auto"/>
        <w:jc w:val="both"/>
        <w:rPr>
          <w:rFonts w:ascii="ColaborateLight" w:hAnsi="ColaborateLight" w:cs="Arial"/>
        </w:rPr>
      </w:pPr>
      <w:r w:rsidRPr="001F3700">
        <w:rPr>
          <w:rFonts w:ascii="ColaborateLight" w:hAnsi="ColaborateLight" w:cs="Arial"/>
        </w:rPr>
        <w:t xml:space="preserve">El contrato estará sujeto a la disponibilidad presupuestaria del año </w:t>
      </w:r>
      <w:r w:rsidR="009B0AD8">
        <w:rPr>
          <w:rFonts w:ascii="ColaborateLight" w:hAnsi="ColaborateLight" w:cs="Arial"/>
        </w:rPr>
        <w:t>en el que se prevé el inicio de su vigencia</w:t>
      </w:r>
      <w:r w:rsidRPr="001F3700">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1F3700" w:rsidRDefault="00917E03" w:rsidP="007E7C3C">
      <w:pPr>
        <w:spacing w:after="0" w:line="240" w:lineRule="auto"/>
        <w:jc w:val="both"/>
        <w:rPr>
          <w:rFonts w:ascii="ColaborateLight" w:hAnsi="ColaborateLight" w:cs="Arial"/>
        </w:rPr>
      </w:pPr>
    </w:p>
    <w:p w14:paraId="13C33D30" w14:textId="396A098E" w:rsidR="00511D71" w:rsidRDefault="00051901" w:rsidP="007E7C3C">
      <w:pPr>
        <w:spacing w:after="0" w:line="240" w:lineRule="auto"/>
        <w:rPr>
          <w:rFonts w:ascii="ColaborateLight" w:hAnsi="ColaborateLight" w:cs="Arial"/>
        </w:rPr>
      </w:pPr>
      <w:r w:rsidRPr="001F3700">
        <w:rPr>
          <w:rFonts w:ascii="ColaborateLight" w:hAnsi="ColaborateLight" w:cs="Arial"/>
        </w:rPr>
        <w:t xml:space="preserve">El presente contrato abarcará </w:t>
      </w:r>
      <w:r w:rsidR="00AB093D">
        <w:rPr>
          <w:rFonts w:ascii="ColaborateLight" w:hAnsi="ColaborateLight" w:cs="Arial"/>
          <w:b/>
        </w:rPr>
        <w:t>UN</w:t>
      </w:r>
      <w:r w:rsidRPr="001F3700">
        <w:rPr>
          <w:rFonts w:ascii="ColaborateLight" w:hAnsi="ColaborateLight" w:cs="Arial"/>
          <w:b/>
        </w:rPr>
        <w:t xml:space="preserve"> EJERCICIO FISCAL</w:t>
      </w:r>
      <w:r w:rsidRPr="001F3700">
        <w:rPr>
          <w:rFonts w:ascii="ColaborateLight" w:hAnsi="ColaborateLight" w:cs="Arial"/>
        </w:rPr>
        <w:t>.</w:t>
      </w:r>
    </w:p>
    <w:p w14:paraId="7AA781ED" w14:textId="77777777" w:rsidR="009B0AD8" w:rsidRPr="001F3700" w:rsidRDefault="009B0AD8" w:rsidP="007E7C3C">
      <w:pPr>
        <w:spacing w:after="0" w:line="240" w:lineRule="auto"/>
        <w:rPr>
          <w:rFonts w:ascii="ColaborateLight" w:hAnsi="ColaborateLight" w:cs="Arial"/>
        </w:rPr>
      </w:pPr>
    </w:p>
    <w:p w14:paraId="442501D4" w14:textId="29C00C53" w:rsidR="00051901" w:rsidRPr="001F3700" w:rsidRDefault="00051901" w:rsidP="005212DD">
      <w:pPr>
        <w:pStyle w:val="Textoindependiente21"/>
        <w:tabs>
          <w:tab w:val="left" w:pos="426"/>
        </w:tabs>
        <w:rPr>
          <w:rFonts w:ascii="ColaborateLight" w:hAnsi="ColaborateLight"/>
          <w:lang w:val="es-MX"/>
        </w:rPr>
      </w:pPr>
      <w:r w:rsidRPr="001F3700">
        <w:rPr>
          <w:rFonts w:ascii="ColaborateLight" w:hAnsi="ColaborateLight"/>
          <w:lang w:val="es-MX"/>
        </w:rPr>
        <w:t>5.1</w:t>
      </w:r>
      <w:r w:rsidRPr="001F3700">
        <w:rPr>
          <w:rFonts w:ascii="ColaborateLight" w:hAnsi="ColaborateLight"/>
          <w:lang w:val="es-MX"/>
        </w:rPr>
        <w:tab/>
        <w:t>INSTRUCCIONES PARA LA ELABORACIÓN Y ENTREGA DE LA GARANTÍA DE CUMPLIMIENTO DEL CONTRATO.</w:t>
      </w:r>
    </w:p>
    <w:p w14:paraId="47A58938" w14:textId="77777777" w:rsidR="00511D71" w:rsidRPr="001F3700" w:rsidRDefault="00511D71" w:rsidP="005212DD">
      <w:pPr>
        <w:pStyle w:val="Textoindependiente21"/>
        <w:tabs>
          <w:tab w:val="left" w:pos="426"/>
        </w:tabs>
        <w:rPr>
          <w:rFonts w:ascii="ColaborateLight" w:hAnsi="ColaborateLight"/>
          <w:lang w:val="es-MX"/>
        </w:rPr>
      </w:pPr>
    </w:p>
    <w:p w14:paraId="4E3B7398" w14:textId="60C298F5" w:rsidR="009B0AD8" w:rsidRDefault="009B0AD8" w:rsidP="009B0AD8">
      <w:pPr>
        <w:pStyle w:val="Textoindependiente3"/>
        <w:rPr>
          <w:rFonts w:ascii="ColaborateLight" w:hAnsi="ColaborateLight"/>
        </w:rPr>
      </w:pPr>
      <w:r>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hAnsi="ColaborateLight"/>
          <w:b/>
          <w:bCs/>
        </w:rPr>
        <w:t xml:space="preserve">10% </w:t>
      </w:r>
      <w:r>
        <w:rPr>
          <w:rFonts w:ascii="ColaborateLight" w:hAnsi="ColaborateLight"/>
          <w:bCs/>
        </w:rPr>
        <w:t>del monto total</w:t>
      </w:r>
      <w:r>
        <w:rPr>
          <w:rFonts w:ascii="ColaborateLight" w:hAnsi="ColaborateLight"/>
          <w:b/>
          <w:bCs/>
        </w:rPr>
        <w:t xml:space="preserve"> ANTES DE IMPUESTOS </w:t>
      </w:r>
      <w:r>
        <w:rPr>
          <w:rFonts w:ascii="ColaborateLight" w:hAnsi="ColaborateLight"/>
          <w:bCs/>
        </w:rPr>
        <w:t xml:space="preserve">del </w:t>
      </w:r>
      <w:r w:rsidR="00FC7745">
        <w:rPr>
          <w:rFonts w:ascii="ColaborateLight" w:hAnsi="ColaborateLight"/>
          <w:bCs/>
        </w:rPr>
        <w:t>monto adjudicado</w:t>
      </w:r>
      <w:r>
        <w:rPr>
          <w:rFonts w:ascii="ColaborateLight" w:hAnsi="ColaborateLight"/>
        </w:rPr>
        <w:t xml:space="preserve">, como garantía del buen cumplimiento del contrato, a favor de </w:t>
      </w:r>
      <w:r>
        <w:rPr>
          <w:rFonts w:ascii="ColaborateLight" w:eastAsia="Calibri" w:hAnsi="ColaborateLight" w:cs="Times New Roman"/>
          <w:b/>
          <w:bCs/>
          <w:lang w:eastAsia="en-US"/>
        </w:rPr>
        <w:t>Secretaría de Planeación y Finanzas del Gobierno del Estado de Colima</w:t>
      </w:r>
      <w:r>
        <w:rPr>
          <w:rFonts w:ascii="ColaborateLight" w:hAnsi="ColaborateLight"/>
        </w:rPr>
        <w:t xml:space="preserve">, y deberá ser entregada </w:t>
      </w:r>
      <w:r>
        <w:rPr>
          <w:rFonts w:ascii="ColaborateLight" w:hAnsi="ColaborateLight"/>
          <w:b/>
          <w:bCs/>
        </w:rPr>
        <w:t>dentro de los diez días naturales siguientes a la firma del contrato,</w:t>
      </w:r>
      <w:r>
        <w:rPr>
          <w:rFonts w:ascii="ColaborateLight" w:hAnsi="ColaborateLight"/>
        </w:rPr>
        <w:t xml:space="preserve"> debiendo contener en su texto las siguientes manifestaciones:</w:t>
      </w:r>
    </w:p>
    <w:p w14:paraId="59CE7F0F" w14:textId="7B1FBFCF" w:rsidR="009B0AD8" w:rsidRDefault="009B0AD8" w:rsidP="009B0AD8">
      <w:pPr>
        <w:pStyle w:val="Textodebloque"/>
        <w:ind w:left="709" w:right="0"/>
        <w:rPr>
          <w:rFonts w:ascii="ColaborateLight" w:hAnsi="ColaborateLight"/>
        </w:rPr>
      </w:pPr>
      <w:r>
        <w:rPr>
          <w:rFonts w:ascii="ColaborateLight" w:hAnsi="ColaborateLight"/>
        </w:rPr>
        <w:t>a)</w:t>
      </w:r>
      <w:r>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Pr>
          <w:rFonts w:ascii="ColaborateLight" w:hAnsi="ColaborateLight"/>
          <w:b/>
          <w:bCs/>
        </w:rPr>
        <w:t>No. 06002-0</w:t>
      </w:r>
      <w:r w:rsidR="00802B97">
        <w:rPr>
          <w:rFonts w:ascii="ColaborateLight" w:hAnsi="ColaborateLight"/>
          <w:b/>
          <w:bCs/>
        </w:rPr>
        <w:t>10</w:t>
      </w:r>
      <w:r>
        <w:rPr>
          <w:rFonts w:ascii="ColaborateLight" w:hAnsi="ColaborateLight"/>
          <w:b/>
          <w:bCs/>
        </w:rPr>
        <w:t>-2</w:t>
      </w:r>
      <w:r w:rsidR="004D0430">
        <w:rPr>
          <w:rFonts w:ascii="ColaborateLight" w:hAnsi="ColaborateLight"/>
          <w:b/>
          <w:bCs/>
        </w:rPr>
        <w:t>1</w:t>
      </w:r>
      <w:r>
        <w:rPr>
          <w:rFonts w:ascii="ColaborateLight" w:hAnsi="ColaborateLight"/>
          <w:b/>
        </w:rPr>
        <w:t>.</w:t>
      </w:r>
    </w:p>
    <w:p w14:paraId="61ED516B" w14:textId="77777777" w:rsidR="009B0AD8" w:rsidRDefault="009B0AD8" w:rsidP="009B0AD8">
      <w:pPr>
        <w:spacing w:after="0"/>
        <w:ind w:left="709" w:hanging="567"/>
        <w:jc w:val="both"/>
        <w:rPr>
          <w:rFonts w:ascii="ColaborateLight" w:hAnsi="ColaborateLight" w:cs="Arial"/>
        </w:rPr>
      </w:pPr>
      <w:r>
        <w:rPr>
          <w:rFonts w:ascii="ColaborateLight" w:hAnsi="ColaborateLight" w:cs="Arial"/>
        </w:rPr>
        <w:t>b)</w:t>
      </w:r>
      <w:r>
        <w:rPr>
          <w:rFonts w:ascii="ColaborateLight" w:hAnsi="ColaborateLight" w:cs="Arial"/>
        </w:rPr>
        <w:tab/>
        <w:t xml:space="preserve">Que la fianza tendrá vigencia, hasta el cumplimiento del contrato, de acuerdo a lo solicitado en el </w:t>
      </w:r>
      <w:r>
        <w:rPr>
          <w:rFonts w:ascii="ColaborateLight" w:hAnsi="ColaborateLight" w:cs="Arial"/>
          <w:b/>
        </w:rPr>
        <w:t>ANEXO NÚMERO 1 TÉCNICO</w:t>
      </w:r>
      <w:r>
        <w:rPr>
          <w:rFonts w:ascii="ColaborateLight" w:hAnsi="ColaborateLight" w:cs="Arial"/>
        </w:rPr>
        <w:t>.</w:t>
      </w:r>
    </w:p>
    <w:p w14:paraId="68595015" w14:textId="77777777" w:rsidR="009B0AD8" w:rsidRDefault="009B0AD8" w:rsidP="009B0AD8">
      <w:pPr>
        <w:spacing w:after="0"/>
        <w:ind w:left="709" w:hanging="567"/>
        <w:rPr>
          <w:rFonts w:ascii="ColaborateLight" w:hAnsi="ColaborateLight" w:cstheme="minorBidi"/>
        </w:rPr>
      </w:pPr>
      <w:r>
        <w:rPr>
          <w:rFonts w:ascii="ColaborateLight" w:hAnsi="ColaborateLight"/>
        </w:rPr>
        <w:t xml:space="preserve">c) </w:t>
      </w:r>
      <w:r>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5622A24" w14:textId="77777777" w:rsidR="009B0AD8" w:rsidRDefault="009B0AD8" w:rsidP="009B0AD8">
      <w:pPr>
        <w:spacing w:after="0"/>
        <w:ind w:left="709" w:hanging="567"/>
        <w:rPr>
          <w:rFonts w:ascii="ColaborateLight" w:hAnsi="ColaborateLight"/>
        </w:rPr>
      </w:pPr>
      <w:r>
        <w:rPr>
          <w:rFonts w:ascii="ColaborateLight" w:hAnsi="ColaborateLight"/>
        </w:rPr>
        <w:t>d)</w:t>
      </w:r>
      <w:r>
        <w:rPr>
          <w:rFonts w:ascii="ColaborateLight" w:hAnsi="ColaborateLight"/>
        </w:rPr>
        <w:tab/>
        <w:t>Acorde con lo establecido por la Ley de Instituciones de Seguros y Fianzas, la compañía afianzadora se obliga a atender las reclamaciones por incumplimiento del licitante adjudicado.</w:t>
      </w:r>
    </w:p>
    <w:p w14:paraId="61F79239" w14:textId="77777777" w:rsidR="009B0AD8" w:rsidRDefault="009B0AD8" w:rsidP="009B0AD8">
      <w:pPr>
        <w:spacing w:after="0"/>
        <w:rPr>
          <w:rFonts w:ascii="ColaborateLight" w:hAnsi="ColaborateLight"/>
        </w:rPr>
      </w:pPr>
    </w:p>
    <w:p w14:paraId="71B18B2A" w14:textId="77777777" w:rsidR="009B0AD8" w:rsidRDefault="009B0AD8" w:rsidP="009B0AD8">
      <w:pPr>
        <w:spacing w:after="0" w:line="240" w:lineRule="auto"/>
        <w:rPr>
          <w:rFonts w:ascii="ColaborateLight" w:hAnsi="ColaborateLight" w:cs="Arial"/>
        </w:rPr>
      </w:pPr>
      <w:r>
        <w:rPr>
          <w:rFonts w:ascii="ColaborateLight" w:hAnsi="ColaborateLight" w:cs="Arial"/>
          <w:b/>
        </w:rPr>
        <w:t>Deberán indicar expresamente lo siguiente</w:t>
      </w:r>
      <w:r>
        <w:rPr>
          <w:rFonts w:ascii="ColaborateLight" w:hAnsi="ColaborateLight" w:cs="Arial"/>
        </w:rPr>
        <w:t>:</w:t>
      </w:r>
    </w:p>
    <w:p w14:paraId="4334D121" w14:textId="77777777" w:rsidR="009B0AD8" w:rsidRDefault="009B0AD8" w:rsidP="009B0AD8">
      <w:pPr>
        <w:spacing w:after="0" w:line="240" w:lineRule="auto"/>
        <w:rPr>
          <w:rFonts w:ascii="ColaborateLight" w:hAnsi="ColaborateLight" w:cs="Arial"/>
        </w:rPr>
      </w:pPr>
    </w:p>
    <w:p w14:paraId="5C47B707"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 xml:space="preserve">Deberán expedirse a favor de la </w:t>
      </w:r>
      <w:r>
        <w:rPr>
          <w:rFonts w:ascii="ColaborateLight" w:eastAsia="Calibri" w:hAnsi="ColaborateLight"/>
          <w:b/>
          <w:bCs/>
          <w:sz w:val="22"/>
          <w:szCs w:val="22"/>
          <w:lang w:eastAsia="en-US"/>
        </w:rPr>
        <w:t>Secretaría de Planeación y Finanzas del Gobierno del Estado de Colima.</w:t>
      </w:r>
    </w:p>
    <w:p w14:paraId="464571CB"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La indicación del importe total garantizado con número y letra.</w:t>
      </w:r>
    </w:p>
    <w:p w14:paraId="712B41F3"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Referencia de que la fianza se otorga atendiendo a todas las estipulaciones contenidas en el contrato.</w:t>
      </w:r>
    </w:p>
    <w:p w14:paraId="238DF2E0"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La información correspondiente al número del contrato, su fecha de firma, así como la especificación de las obligaciones garantizadas.</w:t>
      </w:r>
    </w:p>
    <w:p w14:paraId="17AB4EEC"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El señalamiento de la denominación o nombre del contratista, proveedor o fiado.</w:t>
      </w:r>
    </w:p>
    <w:p w14:paraId="21FF7B85"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32513D" w14:textId="77777777" w:rsidR="009B0AD8" w:rsidRDefault="009B0AD8" w:rsidP="009B0AD8">
      <w:pPr>
        <w:spacing w:after="0" w:line="240" w:lineRule="auto"/>
        <w:rPr>
          <w:rFonts w:ascii="ColaborateLight" w:hAnsi="ColaborateLight" w:cs="Arial"/>
          <w:b/>
          <w:bCs/>
        </w:rPr>
      </w:pPr>
    </w:p>
    <w:p w14:paraId="62638CA4" w14:textId="77777777" w:rsidR="009B0AD8" w:rsidRDefault="009B0AD8" w:rsidP="009B0AD8">
      <w:pPr>
        <w:spacing w:after="0" w:line="240" w:lineRule="auto"/>
        <w:rPr>
          <w:rFonts w:ascii="ColaborateLight" w:hAnsi="ColaborateLight" w:cs="Arial"/>
          <w:b/>
          <w:bCs/>
        </w:rPr>
      </w:pPr>
      <w:r>
        <w:rPr>
          <w:rFonts w:ascii="ColaborateLight" w:hAnsi="ColaborateLight" w:cs="Arial"/>
          <w:b/>
          <w:bCs/>
        </w:rPr>
        <w:t>Deberá contener, además, expresamente, los siguientes textos:</w:t>
      </w:r>
    </w:p>
    <w:p w14:paraId="2017569B" w14:textId="77777777" w:rsidR="009B0AD8" w:rsidRDefault="009B0AD8" w:rsidP="009B0AD8">
      <w:pPr>
        <w:spacing w:after="0" w:line="240" w:lineRule="auto"/>
        <w:rPr>
          <w:rFonts w:ascii="ColaborateLight" w:hAnsi="ColaborateLight" w:cs="Arial"/>
          <w:b/>
          <w:bCs/>
        </w:rPr>
      </w:pPr>
    </w:p>
    <w:p w14:paraId="3A6248C8" w14:textId="77777777" w:rsidR="009B0AD8" w:rsidRDefault="009B0AD8" w:rsidP="008C402E">
      <w:pPr>
        <w:pStyle w:val="Prrafodelista"/>
        <w:numPr>
          <w:ilvl w:val="0"/>
          <w:numId w:val="26"/>
        </w:numPr>
        <w:ind w:left="709" w:hanging="425"/>
        <w:jc w:val="both"/>
        <w:rPr>
          <w:rFonts w:ascii="ColaborateLight" w:hAnsi="ColaborateLight" w:cs="Arial"/>
          <w:sz w:val="22"/>
          <w:szCs w:val="22"/>
        </w:rPr>
      </w:pPr>
      <w:r>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8EFDA4" w14:textId="77777777" w:rsidR="009B0AD8" w:rsidRDefault="009B0AD8" w:rsidP="008C402E">
      <w:pPr>
        <w:pStyle w:val="Prrafodelista"/>
        <w:numPr>
          <w:ilvl w:val="0"/>
          <w:numId w:val="26"/>
        </w:numPr>
        <w:ind w:left="709" w:hanging="425"/>
        <w:jc w:val="both"/>
        <w:rPr>
          <w:rFonts w:ascii="ColaborateLight" w:hAnsi="ColaborateLight" w:cs="Arial"/>
          <w:sz w:val="22"/>
          <w:szCs w:val="22"/>
        </w:rPr>
      </w:pPr>
      <w:r>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3A56660" w14:textId="77777777" w:rsidR="009B0AD8" w:rsidRDefault="009B0AD8" w:rsidP="008C402E">
      <w:pPr>
        <w:pStyle w:val="Prrafodelista"/>
        <w:numPr>
          <w:ilvl w:val="0"/>
          <w:numId w:val="26"/>
        </w:numPr>
        <w:ind w:left="709" w:hanging="425"/>
        <w:jc w:val="both"/>
        <w:rPr>
          <w:rFonts w:ascii="ColaborateLight" w:hAnsi="ColaborateLight" w:cs="Arial"/>
          <w:sz w:val="22"/>
          <w:szCs w:val="22"/>
        </w:rPr>
      </w:pPr>
      <w:r>
        <w:rPr>
          <w:rFonts w:ascii="ColaborateLight" w:hAnsi="ColaborateLight" w:cs="Arial"/>
          <w:sz w:val="22"/>
          <w:szCs w:val="22"/>
        </w:rPr>
        <w:t xml:space="preserve">“Para liberar la fianza, será requisito indispensable la manifestación expresa y por escrito de la </w:t>
      </w:r>
      <w:r>
        <w:rPr>
          <w:rFonts w:ascii="ColaborateLight" w:eastAsia="Calibri" w:hAnsi="ColaborateLight" w:cs="Arial"/>
          <w:sz w:val="22"/>
          <w:szCs w:val="22"/>
          <w:lang w:eastAsia="en-US"/>
        </w:rPr>
        <w:t>Secretaría de Administración y Gestión Pública</w:t>
      </w:r>
      <w:r>
        <w:rPr>
          <w:rFonts w:ascii="ColaborateLight" w:hAnsi="ColaborateLight" w:cs="Arial"/>
          <w:sz w:val="22"/>
          <w:szCs w:val="22"/>
        </w:rPr>
        <w:t xml:space="preserve"> previa liberación por parte de la dependencia requirente de haber recibido satisfactoriamente los servicios solicitados en el </w:t>
      </w:r>
      <w:r>
        <w:rPr>
          <w:rFonts w:ascii="ColaborateLight" w:hAnsi="ColaborateLight" w:cs="Arial"/>
          <w:b/>
          <w:sz w:val="22"/>
          <w:szCs w:val="22"/>
        </w:rPr>
        <w:t>ANEXO NÚMERO 1 TÉCNICO</w:t>
      </w:r>
      <w:r>
        <w:rPr>
          <w:rFonts w:ascii="ColaborateLight" w:hAnsi="ColaborateLight" w:cs="Arial"/>
          <w:sz w:val="22"/>
          <w:szCs w:val="22"/>
        </w:rPr>
        <w:t>.”</w:t>
      </w:r>
    </w:p>
    <w:p w14:paraId="2B555D00" w14:textId="77777777" w:rsidR="009B0AD8" w:rsidRDefault="009B0AD8" w:rsidP="009B0AD8">
      <w:pPr>
        <w:pStyle w:val="Textoindependiente31"/>
        <w:rPr>
          <w:rFonts w:ascii="ColaborateLight" w:hAnsi="ColaborateLight" w:cs="Arial"/>
        </w:rPr>
      </w:pPr>
    </w:p>
    <w:p w14:paraId="42D2E9CB" w14:textId="4DAAA978" w:rsidR="00423823" w:rsidRDefault="009B0AD8" w:rsidP="009B0AD8">
      <w:pPr>
        <w:pStyle w:val="Textoindependiente21"/>
        <w:rPr>
          <w:rFonts w:ascii="ColaborateLight" w:hAnsi="ColaborateLight"/>
        </w:rPr>
      </w:pPr>
      <w:r>
        <w:rPr>
          <w:rFonts w:ascii="ColaborateLight" w:hAnsi="ColaborateLight"/>
        </w:rPr>
        <w:t>En caso de rescisión del pedido, la aplicación de la garantía de cumplimiento será proporcional al monto de las obligaciones incumplidas.</w:t>
      </w:r>
    </w:p>
    <w:p w14:paraId="3E72EA21" w14:textId="77777777" w:rsidR="009B0AD8" w:rsidRPr="001F3700" w:rsidRDefault="009B0AD8" w:rsidP="009B0AD8">
      <w:pPr>
        <w:pStyle w:val="Textoindependiente21"/>
        <w:rPr>
          <w:rFonts w:ascii="ColaborateLight" w:hAnsi="ColaborateLight"/>
          <w:lang w:val="es-MX"/>
        </w:rPr>
      </w:pPr>
    </w:p>
    <w:p w14:paraId="1FCFC158" w14:textId="3FE85021" w:rsidR="00051901" w:rsidRPr="001F3700" w:rsidRDefault="00051901" w:rsidP="008244F8">
      <w:pPr>
        <w:spacing w:after="0" w:line="240" w:lineRule="auto"/>
        <w:rPr>
          <w:rFonts w:ascii="ColaborateLight" w:hAnsi="ColaborateLight" w:cs="Arial"/>
          <w:b/>
        </w:rPr>
      </w:pPr>
      <w:r w:rsidRPr="001F3700">
        <w:rPr>
          <w:rFonts w:ascii="ColaborateLight" w:hAnsi="ColaborateLight" w:cs="Arial"/>
          <w:b/>
        </w:rPr>
        <w:t>5.2</w:t>
      </w:r>
      <w:r w:rsidR="00883D21" w:rsidRPr="001F3700">
        <w:rPr>
          <w:rFonts w:ascii="ColaborateLight" w:hAnsi="ColaborateLight" w:cs="Arial"/>
          <w:b/>
        </w:rPr>
        <w:tab/>
      </w:r>
      <w:r w:rsidRPr="001F3700">
        <w:rPr>
          <w:rFonts w:ascii="ColaborateLight" w:hAnsi="ColaborateLight" w:cs="Arial"/>
          <w:b/>
        </w:rPr>
        <w:t>GARANTÍA DE VICIOS OCULTOS</w:t>
      </w:r>
      <w:r w:rsidR="004E4711" w:rsidRPr="001F3700">
        <w:rPr>
          <w:rFonts w:ascii="ColaborateLight" w:hAnsi="ColaborateLight" w:cs="Arial"/>
          <w:b/>
        </w:rPr>
        <w:t>.</w:t>
      </w:r>
    </w:p>
    <w:p w14:paraId="37467BB7" w14:textId="77777777" w:rsidR="00F63C9A" w:rsidRPr="001F3700" w:rsidRDefault="00F63C9A" w:rsidP="00CB15CD">
      <w:pPr>
        <w:spacing w:after="0" w:line="240" w:lineRule="auto"/>
        <w:rPr>
          <w:rFonts w:ascii="ColaborateLight" w:hAnsi="ColaborateLight" w:cs="Arial"/>
          <w:b/>
        </w:rPr>
      </w:pPr>
    </w:p>
    <w:p w14:paraId="003908D7" w14:textId="07C900F7" w:rsidR="00051901" w:rsidRPr="001F3700" w:rsidRDefault="00C813ED" w:rsidP="00CB15CD">
      <w:pPr>
        <w:spacing w:after="0" w:line="240" w:lineRule="auto"/>
        <w:rPr>
          <w:rFonts w:ascii="ColaborateLight" w:hAnsi="ColaborateLight" w:cs="Arial"/>
        </w:rPr>
      </w:pPr>
      <w:r w:rsidRPr="001F3700">
        <w:rPr>
          <w:rFonts w:ascii="ColaborateLight" w:hAnsi="ColaborateLight" w:cs="Arial"/>
        </w:rPr>
        <w:t>Este punto no aplica para la presente licitación.</w:t>
      </w:r>
    </w:p>
    <w:p w14:paraId="6A36CEDA" w14:textId="2C6C939D" w:rsidR="00802B97" w:rsidRPr="001F3700" w:rsidRDefault="00802B97" w:rsidP="00CB15CD">
      <w:pPr>
        <w:spacing w:after="0" w:line="240" w:lineRule="auto"/>
        <w:rPr>
          <w:rStyle w:val="Ninguno"/>
          <w:rFonts w:ascii="ColaborateLight" w:hAnsi="ColaborateLight"/>
          <w:lang w:val="es-MX"/>
        </w:rPr>
      </w:pPr>
    </w:p>
    <w:p w14:paraId="2FF6D6A5" w14:textId="204FA43F" w:rsidR="00F63C9A" w:rsidRPr="00802B97" w:rsidRDefault="00051901" w:rsidP="00802B97">
      <w:pPr>
        <w:shd w:val="clear" w:color="auto" w:fill="BFBFBF"/>
        <w:spacing w:after="0" w:line="240" w:lineRule="auto"/>
        <w:rPr>
          <w:rFonts w:ascii="ColaborateLight" w:hAnsi="ColaborateLight" w:cs="Arial"/>
        </w:rPr>
      </w:pPr>
      <w:r w:rsidRPr="004D0430">
        <w:rPr>
          <w:rStyle w:val="Ninguno"/>
          <w:rFonts w:ascii="ColaborateLight" w:hAnsi="ColaborateLight"/>
          <w:b/>
          <w:u w:color="932092"/>
          <w:lang w:val="es-MX"/>
        </w:rPr>
        <w:t>6</w:t>
      </w:r>
      <w:r w:rsidRPr="004D0430">
        <w:rPr>
          <w:rFonts w:ascii="ColaborateLight" w:hAnsi="ColaborateLight" w:cs="Arial"/>
        </w:rPr>
        <w:t>.</w:t>
      </w:r>
      <w:r w:rsidR="00883D21" w:rsidRPr="004D0430">
        <w:rPr>
          <w:rFonts w:ascii="ColaborateLight" w:hAnsi="ColaborateLight" w:cs="Arial"/>
        </w:rPr>
        <w:tab/>
      </w:r>
      <w:r w:rsidR="00883D21" w:rsidRPr="004D0430">
        <w:rPr>
          <w:rFonts w:ascii="ColaborateLight" w:hAnsi="ColaborateLight" w:cs="Arial"/>
          <w:b/>
        </w:rPr>
        <w:t>ANTICIPO</w:t>
      </w:r>
      <w:r w:rsidR="00883D21" w:rsidRPr="004D0430">
        <w:rPr>
          <w:rFonts w:ascii="ColaborateLight" w:hAnsi="ColaborateLight" w:cs="Arial"/>
        </w:rPr>
        <w:t>.</w:t>
      </w:r>
    </w:p>
    <w:p w14:paraId="51B81FA1" w14:textId="77777777" w:rsidR="00044F4F" w:rsidRPr="001F3700" w:rsidRDefault="00044F4F" w:rsidP="00044F4F">
      <w:pPr>
        <w:spacing w:after="0" w:line="240" w:lineRule="auto"/>
        <w:rPr>
          <w:rFonts w:ascii="ColaborateLight" w:hAnsi="ColaborateLight" w:cs="Arial"/>
        </w:rPr>
      </w:pPr>
      <w:r w:rsidRPr="004D0430">
        <w:rPr>
          <w:rFonts w:ascii="ColaborateLight" w:hAnsi="ColaborateLight" w:cs="Arial"/>
        </w:rPr>
        <w:t>Este punto no aplica para la presente licitación.</w:t>
      </w:r>
    </w:p>
    <w:p w14:paraId="1DD1AA44" w14:textId="415588FC" w:rsidR="00883D21" w:rsidRPr="001F3700"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1F3700"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1F3700">
        <w:rPr>
          <w:rStyle w:val="Ninguno"/>
          <w:rFonts w:ascii="ColaborateLight" w:hAnsi="ColaborateLight"/>
          <w:b/>
          <w:color w:val="auto"/>
          <w:sz w:val="22"/>
          <w:szCs w:val="22"/>
          <w:u w:color="932092"/>
          <w:shd w:val="clear" w:color="auto" w:fill="BFBFBF"/>
          <w:lang w:val="es-MX"/>
        </w:rPr>
        <w:t>GARANTÍA DE ANTICIPO.</w:t>
      </w:r>
      <w:r w:rsidRPr="001F3700">
        <w:rPr>
          <w:rStyle w:val="Ninguno"/>
          <w:rFonts w:ascii="ColaborateLight" w:hAnsi="ColaborateLight"/>
          <w:b/>
          <w:color w:val="auto"/>
          <w:sz w:val="22"/>
          <w:szCs w:val="22"/>
          <w:u w:color="932092"/>
          <w:lang w:val="es-MX"/>
        </w:rPr>
        <w:t xml:space="preserve">  </w:t>
      </w:r>
    </w:p>
    <w:p w14:paraId="2B953A41" w14:textId="77777777" w:rsidR="00F63C9A" w:rsidRPr="001F3700" w:rsidRDefault="00F63C9A" w:rsidP="00CB15CD">
      <w:pPr>
        <w:pStyle w:val="CuerpoA"/>
        <w:rPr>
          <w:rFonts w:ascii="ColaborateLight" w:hAnsi="ColaborateLight" w:cs="Arial"/>
          <w:b/>
          <w:color w:val="auto"/>
          <w:sz w:val="22"/>
          <w:szCs w:val="22"/>
          <w:u w:val="single"/>
          <w:lang w:val="es-MX"/>
        </w:rPr>
      </w:pPr>
    </w:p>
    <w:p w14:paraId="1FA2518F" w14:textId="77777777" w:rsidR="00044F4F" w:rsidRPr="001F3700" w:rsidRDefault="00044F4F" w:rsidP="00044F4F">
      <w:pPr>
        <w:spacing w:after="0" w:line="240" w:lineRule="auto"/>
        <w:rPr>
          <w:rFonts w:ascii="ColaborateLight" w:hAnsi="ColaborateLight" w:cs="Arial"/>
        </w:rPr>
      </w:pPr>
      <w:r w:rsidRPr="001F3700">
        <w:rPr>
          <w:rFonts w:ascii="ColaborateLight" w:hAnsi="ColaborateLight" w:cs="Arial"/>
        </w:rPr>
        <w:t>Este punto no aplica para la presente licitación.</w:t>
      </w:r>
    </w:p>
    <w:p w14:paraId="403D92FE" w14:textId="77777777" w:rsidR="00051901" w:rsidRPr="001F3700" w:rsidRDefault="00051901" w:rsidP="00CB15CD">
      <w:pPr>
        <w:spacing w:after="0" w:line="240" w:lineRule="auto"/>
        <w:rPr>
          <w:rFonts w:ascii="ColaborateLight" w:hAnsi="ColaborateLight" w:cs="Arial"/>
        </w:rPr>
      </w:pPr>
    </w:p>
    <w:p w14:paraId="153CF384" w14:textId="77777777" w:rsidR="00051901" w:rsidRPr="001F3700" w:rsidRDefault="00051901" w:rsidP="00CB15CD">
      <w:pPr>
        <w:shd w:val="clear" w:color="auto" w:fill="BFBFBF"/>
        <w:spacing w:after="0" w:line="240" w:lineRule="auto"/>
        <w:rPr>
          <w:rFonts w:ascii="ColaborateLight" w:hAnsi="ColaborateLight" w:cs="Arial"/>
          <w:b/>
          <w:bCs/>
        </w:rPr>
      </w:pPr>
      <w:r w:rsidRPr="001F3700">
        <w:rPr>
          <w:rFonts w:ascii="ColaborateLight" w:hAnsi="ColaborateLight" w:cs="Arial"/>
          <w:b/>
          <w:bCs/>
        </w:rPr>
        <w:t>8.</w:t>
      </w:r>
      <w:r w:rsidRPr="001F3700">
        <w:rPr>
          <w:rFonts w:ascii="ColaborateLight" w:hAnsi="ColaborateLight" w:cs="Arial"/>
          <w:b/>
          <w:bCs/>
        </w:rPr>
        <w:tab/>
        <w:t>CRITERIOS DE EVALUACIÓN, DICTAMEN Y ADJUDICACIÓN.</w:t>
      </w:r>
    </w:p>
    <w:p w14:paraId="16E89FF0" w14:textId="77777777" w:rsidR="00F63C9A" w:rsidRPr="001F3700" w:rsidRDefault="00F63C9A" w:rsidP="00CB15CD">
      <w:pPr>
        <w:spacing w:after="0" w:line="240" w:lineRule="auto"/>
        <w:rPr>
          <w:rFonts w:ascii="ColaborateLight" w:hAnsi="ColaborateLight"/>
          <w:b/>
        </w:rPr>
      </w:pPr>
    </w:p>
    <w:p w14:paraId="5E56CF3D" w14:textId="77777777" w:rsidR="00051901" w:rsidRPr="001F3700" w:rsidRDefault="00051901" w:rsidP="00CB15CD">
      <w:pPr>
        <w:spacing w:after="0" w:line="240" w:lineRule="auto"/>
        <w:rPr>
          <w:rFonts w:ascii="ColaborateLight" w:hAnsi="ColaborateLight"/>
          <w:b/>
        </w:rPr>
      </w:pPr>
      <w:r w:rsidRPr="001F3700">
        <w:rPr>
          <w:rFonts w:ascii="ColaborateLight" w:hAnsi="ColaborateLight"/>
          <w:b/>
        </w:rPr>
        <w:t>La Convocante:</w:t>
      </w:r>
    </w:p>
    <w:p w14:paraId="754C893C" w14:textId="77777777" w:rsidR="00F63C9A" w:rsidRPr="001F3700" w:rsidRDefault="00F63C9A" w:rsidP="00CB15CD">
      <w:pPr>
        <w:spacing w:after="0" w:line="240" w:lineRule="auto"/>
        <w:rPr>
          <w:rFonts w:ascii="ColaborateLight" w:hAnsi="ColaborateLight"/>
          <w:b/>
        </w:rPr>
      </w:pPr>
    </w:p>
    <w:p w14:paraId="43595185" w14:textId="77777777"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t>Elaborará cuadros con los precios y condiciones ofertadas, mismo que permitirá comparar éstas de manera equitativa.</w:t>
      </w:r>
    </w:p>
    <w:p w14:paraId="12688A6D" w14:textId="77777777"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lastRenderedPageBreak/>
        <w:t xml:space="preserve">Una vez efectuado este procedimiento, se adjudicará </w:t>
      </w:r>
      <w:r w:rsidRPr="001F3700">
        <w:rPr>
          <w:rFonts w:ascii="ColaborateLight" w:hAnsi="ColaborateLight"/>
          <w:b/>
          <w:sz w:val="22"/>
          <w:szCs w:val="22"/>
        </w:rPr>
        <w:t xml:space="preserve">POR </w:t>
      </w:r>
      <w:r w:rsidR="00F84598" w:rsidRPr="001F3700">
        <w:rPr>
          <w:rFonts w:ascii="ColaborateLight" w:hAnsi="ColaborateLight"/>
          <w:b/>
          <w:sz w:val="22"/>
          <w:szCs w:val="22"/>
        </w:rPr>
        <w:t>PARTIDA</w:t>
      </w:r>
      <w:r w:rsidR="003B0904">
        <w:rPr>
          <w:rFonts w:ascii="ColaborateLight" w:hAnsi="ColaborateLight"/>
          <w:b/>
          <w:sz w:val="22"/>
          <w:szCs w:val="22"/>
        </w:rPr>
        <w:t xml:space="preserve"> ÚNICA</w:t>
      </w:r>
      <w:r w:rsidR="00CE1987" w:rsidRPr="001F3700">
        <w:rPr>
          <w:rFonts w:ascii="ColaborateLight" w:hAnsi="ColaborateLight"/>
          <w:b/>
          <w:sz w:val="22"/>
          <w:szCs w:val="22"/>
        </w:rPr>
        <w:t xml:space="preserve"> </w:t>
      </w:r>
      <w:r w:rsidRPr="001F370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1F3700" w:rsidRDefault="00051901" w:rsidP="008C402E">
      <w:pPr>
        <w:pStyle w:val="Prrafodelista"/>
        <w:numPr>
          <w:ilvl w:val="0"/>
          <w:numId w:val="10"/>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el contrato se adjudicará al licitante que presente la proposición con las mejores condiciones técnicas y económicas para la requirente</w:t>
      </w:r>
      <w:r w:rsidR="00093EB7" w:rsidRPr="001F3700">
        <w:rPr>
          <w:rFonts w:ascii="ColaborateLight" w:hAnsi="ColaborateLight" w:cs="Arial"/>
          <w:sz w:val="22"/>
          <w:szCs w:val="22"/>
        </w:rPr>
        <w:t xml:space="preserve"> y oferte el precio más bajo</w:t>
      </w:r>
      <w:r w:rsidRPr="001F3700">
        <w:rPr>
          <w:rFonts w:ascii="ColaborateLight" w:hAnsi="ColaborateLight" w:cs="Arial"/>
          <w:sz w:val="22"/>
          <w:szCs w:val="22"/>
        </w:rPr>
        <w:t>.</w:t>
      </w:r>
    </w:p>
    <w:p w14:paraId="4247BF66" w14:textId="1EC15847" w:rsidR="00051901" w:rsidRDefault="00051901" w:rsidP="008C402E">
      <w:pPr>
        <w:pStyle w:val="Sangra2detindependiente"/>
        <w:numPr>
          <w:ilvl w:val="0"/>
          <w:numId w:val="10"/>
        </w:numPr>
        <w:spacing w:after="0" w:line="240" w:lineRule="auto"/>
        <w:ind w:left="567" w:hanging="567"/>
        <w:jc w:val="both"/>
        <w:rPr>
          <w:rFonts w:ascii="ColaborateLight" w:hAnsi="ColaborateLight"/>
        </w:rPr>
      </w:pPr>
      <w:r w:rsidRPr="001F3700">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5523ADF" w14:textId="77777777" w:rsidR="00BF2573" w:rsidRPr="00BF2573" w:rsidRDefault="00BF2573" w:rsidP="00BF2573">
      <w:pPr>
        <w:pStyle w:val="Sangra2detindependiente"/>
        <w:numPr>
          <w:ilvl w:val="0"/>
          <w:numId w:val="10"/>
        </w:numPr>
        <w:spacing w:after="0" w:line="240" w:lineRule="auto"/>
        <w:ind w:left="567" w:hanging="567"/>
        <w:jc w:val="both"/>
        <w:rPr>
          <w:rFonts w:ascii="ColaborateLight" w:hAnsi="ColaborateLight"/>
        </w:rPr>
      </w:pPr>
      <w:bookmarkStart w:id="4" w:name="_Hlk62301655"/>
      <w:r w:rsidRPr="00BF2573">
        <w:rPr>
          <w:rFonts w:ascii="ColaborateLight" w:hAnsi="ColaborateLight"/>
        </w:rPr>
        <w:t xml:space="preserve">Se tomará en consideración el punto </w:t>
      </w:r>
      <w:r w:rsidRPr="00BF2573">
        <w:rPr>
          <w:rFonts w:ascii="ColaborateLight" w:hAnsi="ColaborateLight"/>
          <w:b/>
        </w:rPr>
        <w:t>2.9 Certificado de Empresa Colimense</w:t>
      </w:r>
      <w:r w:rsidRPr="00BF2573">
        <w:rPr>
          <w:rFonts w:ascii="ColaborateLight" w:hAnsi="ColaborateLight"/>
        </w:rPr>
        <w:t>, en lo referente a aquellos que cuenten con el Certificado de Empresa Colimense.</w:t>
      </w:r>
    </w:p>
    <w:bookmarkEnd w:id="4"/>
    <w:p w14:paraId="26F35B09" w14:textId="77777777" w:rsidR="00BF497F" w:rsidRPr="001F3700" w:rsidRDefault="00BF497F" w:rsidP="00BF2573">
      <w:pPr>
        <w:pStyle w:val="Sangra2detindependiente"/>
        <w:tabs>
          <w:tab w:val="left" w:pos="709"/>
        </w:tabs>
        <w:spacing w:after="0" w:line="240" w:lineRule="auto"/>
        <w:ind w:left="0"/>
        <w:rPr>
          <w:rFonts w:ascii="ColaborateLight" w:hAnsi="ColaborateLight"/>
        </w:rPr>
      </w:pPr>
    </w:p>
    <w:p w14:paraId="60F829AE" w14:textId="77777777" w:rsidR="00051901" w:rsidRPr="001F3700" w:rsidRDefault="00051901" w:rsidP="00BF497F">
      <w:pPr>
        <w:spacing w:after="0" w:line="240" w:lineRule="auto"/>
        <w:rPr>
          <w:rFonts w:ascii="ColaborateLight" w:hAnsi="ColaborateLight"/>
          <w:b/>
        </w:rPr>
      </w:pPr>
      <w:r w:rsidRPr="001F3700">
        <w:rPr>
          <w:rFonts w:ascii="ColaborateLight" w:hAnsi="ColaborateLight"/>
          <w:b/>
        </w:rPr>
        <w:t>La Requirente:</w:t>
      </w:r>
    </w:p>
    <w:p w14:paraId="599135A6" w14:textId="77777777" w:rsidR="00F63C9A" w:rsidRPr="001F3700" w:rsidRDefault="00F63C9A" w:rsidP="00BF497F">
      <w:pPr>
        <w:spacing w:after="0" w:line="240" w:lineRule="auto"/>
        <w:rPr>
          <w:rFonts w:ascii="ColaborateLight" w:hAnsi="ColaborateLight"/>
          <w:b/>
        </w:rPr>
      </w:pPr>
    </w:p>
    <w:p w14:paraId="2B63E801" w14:textId="77777777" w:rsidR="00051901" w:rsidRPr="001F3700" w:rsidRDefault="00051901" w:rsidP="008C402E">
      <w:pPr>
        <w:pStyle w:val="Prrafodelista"/>
        <w:numPr>
          <w:ilvl w:val="0"/>
          <w:numId w:val="11"/>
        </w:numPr>
        <w:ind w:left="567"/>
        <w:jc w:val="both"/>
        <w:rPr>
          <w:rFonts w:ascii="ColaborateLight" w:hAnsi="ColaborateLight" w:cs="Arial"/>
          <w:sz w:val="22"/>
          <w:szCs w:val="22"/>
        </w:rPr>
      </w:pPr>
      <w:r w:rsidRPr="001F3700">
        <w:rPr>
          <w:rFonts w:ascii="ColaborateLight" w:hAnsi="ColaborateLight" w:cs="Arial"/>
          <w:sz w:val="22"/>
          <w:szCs w:val="22"/>
        </w:rPr>
        <w:t xml:space="preserve">Constatará que las características de los bienes, arrendamientos o servicios ofertados correspondan a las establecidas en el </w:t>
      </w:r>
      <w:r w:rsidRPr="001F3700">
        <w:rPr>
          <w:rFonts w:ascii="ColaborateLight" w:hAnsi="ColaborateLight" w:cs="Arial"/>
          <w:b/>
          <w:sz w:val="22"/>
          <w:szCs w:val="22"/>
        </w:rPr>
        <w:t xml:space="preserve">ANEXO NÚMERO 1 TÉCNICO </w:t>
      </w:r>
      <w:r w:rsidRPr="001F3700">
        <w:rPr>
          <w:rFonts w:ascii="ColaborateLight" w:hAnsi="ColaborateLight" w:cs="Arial"/>
          <w:sz w:val="22"/>
          <w:szCs w:val="22"/>
        </w:rPr>
        <w:t>de estas bases.</w:t>
      </w:r>
    </w:p>
    <w:p w14:paraId="32C84881" w14:textId="77777777" w:rsidR="00051901" w:rsidRPr="001F3700" w:rsidRDefault="00051901" w:rsidP="008C402E">
      <w:pPr>
        <w:pStyle w:val="Prrafodelista"/>
        <w:numPr>
          <w:ilvl w:val="0"/>
          <w:numId w:val="11"/>
        </w:numPr>
        <w:ind w:left="567"/>
        <w:jc w:val="both"/>
        <w:rPr>
          <w:rFonts w:ascii="ColaborateLight" w:hAnsi="ColaborateLight" w:cs="Arial"/>
          <w:sz w:val="22"/>
          <w:szCs w:val="22"/>
        </w:rPr>
      </w:pPr>
      <w:r w:rsidRPr="001F3700">
        <w:rPr>
          <w:rFonts w:ascii="ColaborateLight" w:hAnsi="ColaborateLight" w:cs="Arial"/>
          <w:sz w:val="22"/>
          <w:szCs w:val="22"/>
        </w:rPr>
        <w:t>Verificará que satisfagan las condiciones de entrega de los bienes, arrendamientos o servicios.</w:t>
      </w:r>
    </w:p>
    <w:p w14:paraId="4892440C" w14:textId="77777777" w:rsidR="00051901" w:rsidRPr="001F3700" w:rsidRDefault="00051901" w:rsidP="008C402E">
      <w:pPr>
        <w:pStyle w:val="Prrafodelista"/>
        <w:numPr>
          <w:ilvl w:val="0"/>
          <w:numId w:val="11"/>
        </w:numPr>
        <w:ind w:left="567"/>
        <w:jc w:val="both"/>
        <w:rPr>
          <w:rFonts w:ascii="ColaborateLight" w:hAnsi="ColaborateLight" w:cs="Arial"/>
          <w:sz w:val="22"/>
          <w:szCs w:val="22"/>
        </w:rPr>
      </w:pPr>
      <w:r w:rsidRPr="001F3700">
        <w:rPr>
          <w:rFonts w:ascii="ColaborateLight" w:hAnsi="ColaborateLight" w:cs="Arial"/>
          <w:sz w:val="22"/>
          <w:szCs w:val="22"/>
        </w:rPr>
        <w:t>Verificará, en su caso, que el precio de los bienes, arrendamientos o servicios sea congruente con el Estudio de Mercado.</w:t>
      </w:r>
    </w:p>
    <w:p w14:paraId="4C8C856D" w14:textId="66DD1B23" w:rsidR="006B7171" w:rsidRPr="00BF2573" w:rsidRDefault="00051901" w:rsidP="00BF2573">
      <w:pPr>
        <w:pStyle w:val="Sangra2detindependiente"/>
        <w:numPr>
          <w:ilvl w:val="0"/>
          <w:numId w:val="11"/>
        </w:numPr>
        <w:spacing w:line="240" w:lineRule="auto"/>
        <w:ind w:left="567"/>
        <w:jc w:val="both"/>
        <w:rPr>
          <w:rFonts w:ascii="ColaborateLight" w:hAnsi="ColaborateLight"/>
        </w:rPr>
      </w:pPr>
      <w:r w:rsidRPr="001F3700">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1F3700">
        <w:rPr>
          <w:rFonts w:ascii="ColaborateLight" w:hAnsi="ColaborateLight"/>
        </w:rPr>
        <w:t xml:space="preserve">del Sector </w:t>
      </w:r>
      <w:r w:rsidRPr="001F3700">
        <w:rPr>
          <w:rFonts w:ascii="ColaborateLight" w:hAnsi="ColaborateLight"/>
        </w:rPr>
        <w:t>Público del Estado de Colima.</w:t>
      </w:r>
    </w:p>
    <w:p w14:paraId="45E78AA0" w14:textId="1999035B"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9.</w:t>
      </w:r>
      <w:r w:rsidRPr="001F3700">
        <w:rPr>
          <w:rFonts w:ascii="ColaborateLight" w:hAnsi="ColaborateLight" w:cs="Arial"/>
          <w:b/>
          <w:bCs/>
        </w:rPr>
        <w:tab/>
        <w:t>DESECHAMIENTO DE LA PROPUESTA</w:t>
      </w:r>
      <w:r w:rsidR="00FE1708" w:rsidRPr="001F3700">
        <w:rPr>
          <w:rFonts w:ascii="ColaborateLight" w:hAnsi="ColaborateLight" w:cs="Arial"/>
          <w:b/>
          <w:bCs/>
        </w:rPr>
        <w:t xml:space="preserve"> DEL LICITANTE.</w:t>
      </w:r>
    </w:p>
    <w:p w14:paraId="1E2287E9" w14:textId="77777777" w:rsidR="00FE1708" w:rsidRPr="001F3700" w:rsidRDefault="00FE1708" w:rsidP="00FE1708">
      <w:pPr>
        <w:spacing w:after="0" w:line="240" w:lineRule="auto"/>
        <w:jc w:val="both"/>
        <w:rPr>
          <w:rFonts w:ascii="ColaborateLight" w:hAnsi="ColaborateLight" w:cs="Arial"/>
        </w:rPr>
      </w:pPr>
    </w:p>
    <w:p w14:paraId="5EBE08C5" w14:textId="77777777" w:rsidR="00051901"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1F3700" w:rsidRDefault="00FE1708" w:rsidP="00FE1708">
      <w:pPr>
        <w:spacing w:after="0" w:line="240" w:lineRule="auto"/>
        <w:jc w:val="both"/>
        <w:rPr>
          <w:rFonts w:ascii="ColaborateLight" w:hAnsi="ColaborateLight" w:cs="Arial"/>
        </w:rPr>
      </w:pPr>
    </w:p>
    <w:p w14:paraId="3B6355F1" w14:textId="79537C3F" w:rsidR="001B427F" w:rsidRPr="001F3700" w:rsidRDefault="00051901" w:rsidP="008C402E">
      <w:pPr>
        <w:pStyle w:val="Prrafodelista"/>
        <w:numPr>
          <w:ilvl w:val="0"/>
          <w:numId w:val="12"/>
        </w:numPr>
        <w:ind w:left="567" w:hanging="567"/>
        <w:jc w:val="both"/>
        <w:rPr>
          <w:rFonts w:ascii="ColaborateLight" w:hAnsi="ColaborateLight" w:cs="Arial"/>
          <w:b/>
          <w:sz w:val="22"/>
          <w:szCs w:val="22"/>
        </w:rPr>
      </w:pPr>
      <w:r w:rsidRPr="001F3700">
        <w:rPr>
          <w:rFonts w:ascii="ColaborateLight" w:hAnsi="ColaborateLight" w:cs="Arial"/>
          <w:sz w:val="22"/>
          <w:szCs w:val="22"/>
        </w:rPr>
        <w:t xml:space="preserve">Si no cumple(n) con todos los requisitos establecidos en las bases y los anexos de esta licitación. </w:t>
      </w:r>
      <w:r w:rsidRPr="001F3700">
        <w:rPr>
          <w:rFonts w:ascii="ColaborateLight" w:hAnsi="ColaborateLight" w:cs="Arial"/>
          <w:b/>
          <w:sz w:val="22"/>
          <w:szCs w:val="22"/>
        </w:rPr>
        <w:t>(Punto 3)</w:t>
      </w:r>
      <w:r w:rsidR="001614C2" w:rsidRPr="001F3700">
        <w:rPr>
          <w:rFonts w:ascii="ColaborateLight" w:hAnsi="ColaborateLight" w:cs="Arial"/>
          <w:b/>
          <w:sz w:val="22"/>
          <w:szCs w:val="22"/>
        </w:rPr>
        <w:t xml:space="preserve"> </w:t>
      </w:r>
      <w:r w:rsidR="0090337C" w:rsidRPr="001F3700">
        <w:rPr>
          <w:rFonts w:ascii="ColaborateLight" w:hAnsi="ColaborateLight" w:cs="Arial"/>
          <w:sz w:val="22"/>
          <w:szCs w:val="22"/>
        </w:rPr>
        <w:t>e</w:t>
      </w:r>
      <w:r w:rsidR="001614C2" w:rsidRPr="001F3700">
        <w:rPr>
          <w:rFonts w:ascii="ColaborateLight" w:hAnsi="ColaborateLight" w:cs="Arial"/>
          <w:sz w:val="22"/>
          <w:szCs w:val="22"/>
        </w:rPr>
        <w:t xml:space="preserve">xcepto los puntos </w:t>
      </w:r>
      <w:r w:rsidR="001614C2" w:rsidRPr="001F3700">
        <w:rPr>
          <w:rFonts w:ascii="ColaborateLight" w:hAnsi="ColaborateLight" w:cs="Arial"/>
          <w:b/>
          <w:sz w:val="22"/>
          <w:szCs w:val="22"/>
        </w:rPr>
        <w:t>3.1 y 3.10</w:t>
      </w:r>
      <w:r w:rsidR="001614C2" w:rsidRPr="001F3700">
        <w:rPr>
          <w:rFonts w:ascii="ColaborateLight" w:hAnsi="ColaborateLight" w:cs="Arial"/>
          <w:sz w:val="22"/>
          <w:szCs w:val="22"/>
        </w:rPr>
        <w:t xml:space="preserve"> los cuales son opcionales. Además, el </w:t>
      </w:r>
      <w:r w:rsidR="001614C2" w:rsidRPr="001F3700">
        <w:rPr>
          <w:rFonts w:ascii="ColaborateLight" w:hAnsi="ColaborateLight" w:cs="Arial"/>
          <w:b/>
          <w:sz w:val="22"/>
          <w:szCs w:val="22"/>
        </w:rPr>
        <w:t>3.16</w:t>
      </w:r>
      <w:r w:rsidR="001614C2" w:rsidRPr="001F3700">
        <w:rPr>
          <w:rFonts w:ascii="ColaborateLight" w:hAnsi="ColaborateLight" w:cs="Arial"/>
          <w:sz w:val="22"/>
          <w:szCs w:val="22"/>
        </w:rPr>
        <w:t xml:space="preserve"> y el </w:t>
      </w:r>
      <w:r w:rsidR="001614C2" w:rsidRPr="001F3700">
        <w:rPr>
          <w:rFonts w:ascii="ColaborateLight" w:hAnsi="ColaborateLight" w:cs="Arial"/>
          <w:b/>
          <w:sz w:val="22"/>
          <w:szCs w:val="22"/>
        </w:rPr>
        <w:t>3.17</w:t>
      </w:r>
      <w:r w:rsidR="001614C2" w:rsidRPr="001F3700">
        <w:rPr>
          <w:rFonts w:ascii="ColaborateLight" w:hAnsi="ColaborateLight" w:cs="Arial"/>
          <w:sz w:val="22"/>
          <w:szCs w:val="22"/>
        </w:rPr>
        <w:t>, cuando aplique uno u otro.</w:t>
      </w:r>
    </w:p>
    <w:p w14:paraId="6CE4D95D"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los bienes y/o servicios ofertados no cumplen con las características establecidas en el </w:t>
      </w:r>
      <w:r w:rsidRPr="001F3700">
        <w:rPr>
          <w:rFonts w:ascii="ColaborateLight" w:hAnsi="ColaborateLight" w:cs="Arial"/>
          <w:b/>
          <w:bCs/>
          <w:sz w:val="22"/>
          <w:szCs w:val="22"/>
        </w:rPr>
        <w:t>ANEXO NÚMERO 1 TÉCNICO</w:t>
      </w:r>
      <w:r w:rsidRPr="001F3700">
        <w:rPr>
          <w:rFonts w:ascii="ColaborateLight" w:hAnsi="ColaborateLight" w:cs="Arial"/>
          <w:sz w:val="22"/>
          <w:szCs w:val="22"/>
        </w:rPr>
        <w:t xml:space="preserve"> de estas bases.</w:t>
      </w:r>
    </w:p>
    <w:p w14:paraId="2273A452"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el licitante no cuenta con el giro u objeto social</w:t>
      </w:r>
      <w:r w:rsidRPr="001F3700">
        <w:rPr>
          <w:rFonts w:ascii="ColaborateLight" w:hAnsi="ColaborateLight" w:cs="Calibri"/>
          <w:sz w:val="22"/>
          <w:szCs w:val="22"/>
        </w:rPr>
        <w:t xml:space="preserve"> y cuyas </w:t>
      </w:r>
      <w:r w:rsidRPr="001F3700">
        <w:rPr>
          <w:rFonts w:ascii="ColaborateLight" w:hAnsi="ColaborateLight" w:cs="Calibri"/>
          <w:b/>
          <w:sz w:val="22"/>
          <w:szCs w:val="22"/>
        </w:rPr>
        <w:t>actividades comerciales</w:t>
      </w:r>
      <w:r w:rsidRPr="001F3700">
        <w:rPr>
          <w:rFonts w:ascii="ColaborateLight" w:hAnsi="ColaborateLight" w:cs="Calibri"/>
          <w:sz w:val="22"/>
          <w:szCs w:val="22"/>
        </w:rPr>
        <w:t xml:space="preserve"> o </w:t>
      </w:r>
      <w:r w:rsidRPr="001F3700">
        <w:rPr>
          <w:rFonts w:ascii="ColaborateLight" w:hAnsi="ColaborateLight" w:cs="Calibri"/>
          <w:b/>
          <w:sz w:val="22"/>
          <w:szCs w:val="22"/>
        </w:rPr>
        <w:t>profesionales</w:t>
      </w:r>
      <w:r w:rsidRPr="001F3700">
        <w:rPr>
          <w:rFonts w:ascii="ColaborateLight" w:hAnsi="ColaborateLight" w:cs="Calibri"/>
          <w:sz w:val="22"/>
          <w:szCs w:val="22"/>
        </w:rPr>
        <w:t xml:space="preserve"> no estén </w:t>
      </w:r>
      <w:r w:rsidRPr="001F3700">
        <w:rPr>
          <w:rFonts w:ascii="ColaborateLight" w:hAnsi="ColaborateLight" w:cs="Calibri"/>
          <w:b/>
          <w:sz w:val="22"/>
          <w:szCs w:val="22"/>
        </w:rPr>
        <w:t>relacionadas con los bienes o servicios</w:t>
      </w:r>
      <w:r w:rsidRPr="001F3700">
        <w:rPr>
          <w:rFonts w:ascii="ColaborateLight" w:hAnsi="ColaborateLight" w:cs="Calibri"/>
          <w:sz w:val="22"/>
          <w:szCs w:val="22"/>
        </w:rPr>
        <w:t xml:space="preserve"> objeto de la presente licitación</w:t>
      </w:r>
      <w:r w:rsidRPr="001F3700">
        <w:rPr>
          <w:rFonts w:ascii="ColaborateLight" w:eastAsia="Calibri" w:hAnsi="ColaborateLight" w:cs="Arial"/>
          <w:b/>
          <w:bCs/>
          <w:sz w:val="22"/>
          <w:szCs w:val="22"/>
          <w:lang w:eastAsia="es-MX"/>
        </w:rPr>
        <w:t>.</w:t>
      </w:r>
    </w:p>
    <w:p w14:paraId="64976FA4"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existan circunstancias, debidamente justificadas, que provoquen la extinción de la necesidad para adquirir o arrendar los bienes o contratar la prestación de los servicios, y que de </w:t>
      </w:r>
      <w:r w:rsidRPr="001F3700">
        <w:rPr>
          <w:rFonts w:ascii="ColaborateLight" w:hAnsi="ColaborateLight" w:cs="Arial"/>
          <w:sz w:val="22"/>
          <w:szCs w:val="22"/>
        </w:rPr>
        <w:lastRenderedPageBreak/>
        <w:t>continuarse con el procedimiento de contratación se pudiera ocasionar un daño o perjuicio al Gobierno del Estado.</w:t>
      </w:r>
    </w:p>
    <w:p w14:paraId="23F81E47" w14:textId="168AF9A5" w:rsidR="001B427F"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los precios no fueran aceptables para la requirente y la convocante de acuerdo a los precios del mercado</w:t>
      </w:r>
      <w:r w:rsidR="00685ED5" w:rsidRPr="001F3700">
        <w:rPr>
          <w:rFonts w:ascii="ColaborateLight" w:hAnsi="ColaborateLight" w:cs="Arial"/>
          <w:sz w:val="22"/>
          <w:szCs w:val="22"/>
        </w:rPr>
        <w:t>.</w:t>
      </w:r>
    </w:p>
    <w:p w14:paraId="65D0CE66" w14:textId="71F894A9" w:rsidR="00685ED5" w:rsidRPr="001F3700" w:rsidRDefault="00685ED5"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1F3700" w:rsidRDefault="00CA6E21" w:rsidP="00FE1708">
      <w:pPr>
        <w:pStyle w:val="Prrafodelista"/>
        <w:ind w:left="567" w:hanging="567"/>
        <w:jc w:val="both"/>
        <w:rPr>
          <w:rFonts w:ascii="ColaborateLight" w:hAnsi="ColaborateLight" w:cs="Arial"/>
          <w:sz w:val="22"/>
          <w:szCs w:val="22"/>
        </w:rPr>
      </w:pPr>
    </w:p>
    <w:p w14:paraId="50A1A0D3" w14:textId="606EBF80" w:rsidR="00FE1708"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82DF4D1" w14:textId="77777777" w:rsidR="00AC46A9" w:rsidRPr="001F3700" w:rsidRDefault="00AC46A9" w:rsidP="00FE1708">
      <w:pPr>
        <w:spacing w:after="0" w:line="240" w:lineRule="auto"/>
        <w:jc w:val="both"/>
        <w:rPr>
          <w:rFonts w:ascii="ColaborateLight" w:hAnsi="ColaborateLight" w:cs="Arial"/>
        </w:rPr>
      </w:pPr>
    </w:p>
    <w:p w14:paraId="3CC9942E" w14:textId="67E9BAA5"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shd w:val="clear" w:color="auto" w:fill="BFBFBF"/>
        </w:rPr>
        <w:t>10.</w:t>
      </w:r>
      <w:r w:rsidRPr="001F3700">
        <w:rPr>
          <w:rFonts w:ascii="ColaborateLight" w:hAnsi="ColaborateLight" w:cs="Arial"/>
          <w:b/>
          <w:bCs/>
          <w:shd w:val="clear" w:color="auto" w:fill="BFBFBF"/>
        </w:rPr>
        <w:tab/>
        <w:t>CANCELACIÓN DE LA LICITACIÓN</w:t>
      </w:r>
      <w:r w:rsidR="00117F80" w:rsidRPr="001F3700">
        <w:rPr>
          <w:rFonts w:ascii="ColaborateLight" w:hAnsi="ColaborateLight" w:cs="Arial"/>
          <w:b/>
          <w:bCs/>
        </w:rPr>
        <w:t>.</w:t>
      </w:r>
    </w:p>
    <w:p w14:paraId="5C4B5250" w14:textId="77777777" w:rsidR="00FE1708" w:rsidRPr="001F3700" w:rsidRDefault="00FE1708" w:rsidP="00FE1708">
      <w:pPr>
        <w:spacing w:after="0" w:line="240" w:lineRule="auto"/>
        <w:rPr>
          <w:rFonts w:ascii="ColaborateLight" w:hAnsi="ColaborateLight" w:cs="Arial"/>
        </w:rPr>
      </w:pPr>
    </w:p>
    <w:p w14:paraId="1C467D02" w14:textId="77777777" w:rsidR="00051901" w:rsidRPr="001F3700" w:rsidRDefault="00051901" w:rsidP="00FE1708">
      <w:pPr>
        <w:spacing w:after="0" w:line="240" w:lineRule="auto"/>
        <w:rPr>
          <w:rFonts w:ascii="ColaborateLight" w:hAnsi="ColaborateLight" w:cs="Arial"/>
        </w:rPr>
      </w:pPr>
      <w:r w:rsidRPr="001F3700">
        <w:rPr>
          <w:rFonts w:ascii="ColaborateLight" w:hAnsi="ColaborateLight" w:cs="Arial"/>
        </w:rPr>
        <w:t>Se podrá cancelar una licitación, partidas o conceptos incluidos en éstas:</w:t>
      </w:r>
    </w:p>
    <w:p w14:paraId="573681ED" w14:textId="6EE7ACEF" w:rsidR="00051901" w:rsidRPr="001F3700" w:rsidRDefault="00117F80" w:rsidP="008C402E">
      <w:pPr>
        <w:pStyle w:val="Prrafodelista"/>
        <w:numPr>
          <w:ilvl w:val="0"/>
          <w:numId w:val="13"/>
        </w:numPr>
        <w:ind w:left="567" w:hanging="567"/>
        <w:rPr>
          <w:rFonts w:ascii="ColaborateLight" w:hAnsi="ColaborateLight" w:cs="Arial"/>
          <w:sz w:val="22"/>
          <w:szCs w:val="22"/>
        </w:rPr>
      </w:pPr>
      <w:r w:rsidRPr="001F3700">
        <w:rPr>
          <w:rFonts w:ascii="ColaborateLight" w:hAnsi="ColaborateLight" w:cs="Arial"/>
          <w:sz w:val="22"/>
          <w:szCs w:val="22"/>
        </w:rPr>
        <w:t>Por caso fortuito.</w:t>
      </w:r>
    </w:p>
    <w:p w14:paraId="612356E2" w14:textId="294ADE67" w:rsidR="00051901" w:rsidRPr="001F3700" w:rsidRDefault="00117F80" w:rsidP="008C402E">
      <w:pPr>
        <w:pStyle w:val="Textoindependiente31"/>
        <w:numPr>
          <w:ilvl w:val="0"/>
          <w:numId w:val="13"/>
        </w:numPr>
        <w:ind w:left="567" w:hanging="567"/>
        <w:rPr>
          <w:rFonts w:ascii="ColaborateLight" w:hAnsi="ColaborateLight" w:cs="Arial"/>
        </w:rPr>
      </w:pPr>
      <w:r w:rsidRPr="001F3700">
        <w:rPr>
          <w:rFonts w:ascii="ColaborateLight" w:hAnsi="ColaborateLight" w:cs="Arial"/>
        </w:rPr>
        <w:t>Por caso de fuerza mayor.</w:t>
      </w:r>
    </w:p>
    <w:p w14:paraId="23C90A9F" w14:textId="07832A30" w:rsidR="00051901" w:rsidRDefault="00051901" w:rsidP="008C402E">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1F3700" w:rsidRDefault="003B0904" w:rsidP="003B0904">
      <w:pPr>
        <w:pStyle w:val="Prrafodelista"/>
        <w:ind w:left="567"/>
        <w:jc w:val="both"/>
        <w:rPr>
          <w:rFonts w:ascii="ColaborateLight" w:hAnsi="ColaborateLight" w:cs="Arial"/>
          <w:sz w:val="22"/>
          <w:szCs w:val="22"/>
        </w:rPr>
      </w:pPr>
    </w:p>
    <w:p w14:paraId="70DAC98A" w14:textId="0E931CE3" w:rsidR="00406595"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De a</w:t>
      </w:r>
      <w:r w:rsidR="001E70FC" w:rsidRPr="001F3700">
        <w:rPr>
          <w:rFonts w:ascii="ColaborateLight" w:hAnsi="ColaborateLight" w:cs="Arial"/>
        </w:rPr>
        <w:t>cuerdo al artículo 42 NUMERAL 4</w:t>
      </w:r>
      <w:r w:rsidRPr="001F3700">
        <w:rPr>
          <w:rFonts w:ascii="ColaborateLight" w:hAnsi="ColaborateLight" w:cs="Arial"/>
        </w:rPr>
        <w:t xml:space="preserve"> </w:t>
      </w:r>
      <w:r w:rsidR="001E70FC" w:rsidRPr="001F3700">
        <w:rPr>
          <w:rFonts w:ascii="ColaborateLight" w:hAnsi="ColaborateLight" w:cs="Arial"/>
        </w:rPr>
        <w:t>d</w:t>
      </w:r>
      <w:r w:rsidRPr="001F3700">
        <w:rPr>
          <w:rFonts w:ascii="ColaborateLight" w:hAnsi="ColaborateLight" w:cs="Arial"/>
        </w:rPr>
        <w:t xml:space="preserve">e la Ley de Adquisiciones, Arrendamientos y Servicios </w:t>
      </w:r>
      <w:r w:rsidR="005863F9" w:rsidRPr="001F3700">
        <w:rPr>
          <w:rFonts w:ascii="ColaborateLight" w:hAnsi="ColaborateLight" w:cs="Arial"/>
        </w:rPr>
        <w:t xml:space="preserve">del Sector </w:t>
      </w:r>
      <w:r w:rsidRPr="001F3700">
        <w:rPr>
          <w:rFonts w:ascii="ColaborateLight" w:hAnsi="ColaborateLight" w:cs="Arial"/>
        </w:rPr>
        <w:t>Público del Estado de Colima.</w:t>
      </w:r>
    </w:p>
    <w:p w14:paraId="1C81D2DC" w14:textId="77777777" w:rsidR="00FE1708" w:rsidRPr="001F3700" w:rsidRDefault="00FE1708" w:rsidP="00FE1708">
      <w:pPr>
        <w:spacing w:after="0" w:line="240" w:lineRule="auto"/>
        <w:jc w:val="both"/>
        <w:rPr>
          <w:rFonts w:ascii="ColaborateLight" w:hAnsi="ColaborateLight" w:cs="Arial"/>
        </w:rPr>
      </w:pPr>
    </w:p>
    <w:p w14:paraId="1927C959"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11.</w:t>
      </w:r>
      <w:r w:rsidRPr="001F3700">
        <w:rPr>
          <w:rFonts w:ascii="ColaborateLight" w:hAnsi="ColaborateLight" w:cs="Arial"/>
          <w:b/>
          <w:bCs/>
        </w:rPr>
        <w:tab/>
        <w:t xml:space="preserve">LICITACIÓN DESIERTA. </w:t>
      </w:r>
    </w:p>
    <w:p w14:paraId="2881742B" w14:textId="77777777" w:rsidR="00FE1708" w:rsidRPr="001F3700" w:rsidRDefault="00FE1708" w:rsidP="00FE1708">
      <w:pPr>
        <w:spacing w:after="0" w:line="240" w:lineRule="auto"/>
        <w:rPr>
          <w:rFonts w:ascii="ColaborateLight" w:hAnsi="ColaborateLight" w:cs="Arial"/>
        </w:rPr>
      </w:pPr>
    </w:p>
    <w:p w14:paraId="2664212B" w14:textId="788A41CE" w:rsidR="00051901" w:rsidRDefault="00051901" w:rsidP="00FE1708">
      <w:pPr>
        <w:spacing w:after="0" w:line="240" w:lineRule="auto"/>
        <w:rPr>
          <w:rFonts w:ascii="ColaborateLight" w:hAnsi="ColaborateLight" w:cs="Arial"/>
        </w:rPr>
      </w:pPr>
      <w:r w:rsidRPr="001F3700">
        <w:rPr>
          <w:rFonts w:ascii="ColaborateLight" w:hAnsi="ColaborateLight" w:cs="Arial"/>
        </w:rPr>
        <w:t>La licitación se declarará desierta en los siguientes casos:</w:t>
      </w:r>
    </w:p>
    <w:p w14:paraId="6B0B6E06" w14:textId="77777777" w:rsidR="003B0904" w:rsidRPr="001F3700" w:rsidRDefault="003B0904" w:rsidP="00FE1708">
      <w:pPr>
        <w:spacing w:after="0" w:line="240" w:lineRule="auto"/>
        <w:rPr>
          <w:rFonts w:ascii="ColaborateLight" w:hAnsi="ColaborateLight" w:cs="Arial"/>
        </w:rPr>
      </w:pPr>
    </w:p>
    <w:p w14:paraId="6A592D2F"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vencido el plazo de venta de las bases de licitación, nadie las adquiere.</w:t>
      </w:r>
    </w:p>
    <w:p w14:paraId="7A27579C"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en cualquier momento del procedimiento no existe al menos un licitante que continúe en el mismo, por cualquier causa.</w:t>
      </w:r>
    </w:p>
    <w:p w14:paraId="4C709697"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sus precios no fueran aceptables a juicio de la Convocante y la Requirente.</w:t>
      </w:r>
    </w:p>
    <w:p w14:paraId="0DF68073" w14:textId="77777777" w:rsidR="00F77F13" w:rsidRPr="001F3700" w:rsidRDefault="00F77F13" w:rsidP="00FE1708">
      <w:pPr>
        <w:spacing w:after="0" w:line="240" w:lineRule="auto"/>
        <w:rPr>
          <w:rFonts w:ascii="ColaborateLight" w:hAnsi="ColaborateLight" w:cs="Arial"/>
          <w:b/>
          <w:bCs/>
        </w:rPr>
      </w:pPr>
    </w:p>
    <w:p w14:paraId="44AA6B22" w14:textId="2D246F55" w:rsidR="00051901" w:rsidRPr="001F3700" w:rsidRDefault="00EC3DCB"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12.</w:t>
      </w:r>
      <w:r w:rsidRPr="001F3700">
        <w:rPr>
          <w:rFonts w:ascii="ColaborateLight" w:hAnsi="ColaborateLight" w:cs="Arial"/>
          <w:b/>
          <w:bCs/>
        </w:rPr>
        <w:tab/>
        <w:t>RESCISIÓN DEL CONTRATO.</w:t>
      </w:r>
    </w:p>
    <w:p w14:paraId="69CFDCD4" w14:textId="77777777" w:rsidR="00EC3DCB" w:rsidRPr="001F3700" w:rsidRDefault="00EC3DCB" w:rsidP="00FE1708">
      <w:pPr>
        <w:spacing w:after="0" w:line="240" w:lineRule="auto"/>
        <w:rPr>
          <w:rFonts w:ascii="ColaborateLight" w:hAnsi="ColaborateLight" w:cs="Arial"/>
        </w:rPr>
      </w:pPr>
    </w:p>
    <w:p w14:paraId="58DCC966" w14:textId="480EB381" w:rsidR="00051901" w:rsidRDefault="00051901" w:rsidP="00FE1708">
      <w:pPr>
        <w:spacing w:after="0" w:line="240" w:lineRule="auto"/>
        <w:rPr>
          <w:rFonts w:ascii="ColaborateLight" w:hAnsi="ColaborateLight" w:cs="Arial"/>
        </w:rPr>
      </w:pPr>
      <w:r w:rsidRPr="001F3700">
        <w:rPr>
          <w:rFonts w:ascii="ColaborateLight" w:hAnsi="ColaborateLight" w:cs="Arial"/>
        </w:rPr>
        <w:t>Procederá la rescisión administrativa del contrato:</w:t>
      </w:r>
    </w:p>
    <w:p w14:paraId="77094609" w14:textId="77777777" w:rsidR="007F02A9" w:rsidRPr="001F3700" w:rsidRDefault="007F02A9" w:rsidP="00FE1708">
      <w:pPr>
        <w:spacing w:after="0" w:line="240" w:lineRule="auto"/>
        <w:rPr>
          <w:rFonts w:ascii="ColaborateLight" w:hAnsi="ColaborateLight" w:cs="Arial"/>
        </w:rPr>
      </w:pPr>
    </w:p>
    <w:p w14:paraId="292723ED" w14:textId="09141E1E"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En caso de incumplimiento de las obligaciones a cargo del licitante adjudicado, </w:t>
      </w:r>
      <w:r w:rsidR="004A0EC5" w:rsidRPr="001F3700">
        <w:rPr>
          <w:rFonts w:ascii="ColaborateLight" w:hAnsi="ColaborateLight" w:cs="Arial"/>
          <w:sz w:val="22"/>
          <w:szCs w:val="22"/>
        </w:rPr>
        <w:t xml:space="preserve">de conformidad con el artículo </w:t>
      </w:r>
      <w:r w:rsidRPr="001F3700">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lastRenderedPageBreak/>
        <w:t xml:space="preserve">Cuando </w:t>
      </w:r>
      <w:r w:rsidR="003945F8" w:rsidRPr="001F3700">
        <w:rPr>
          <w:rFonts w:ascii="ColaborateLight" w:hAnsi="ColaborateLight" w:cs="Arial"/>
          <w:sz w:val="22"/>
          <w:szCs w:val="22"/>
        </w:rPr>
        <w:t>la suma de las penas por atraso alcance</w:t>
      </w:r>
      <w:r w:rsidRPr="001F3700">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no coincidan las características del bien ofertado con el producto entregado, siendo menores que a las especificadas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xml:space="preserve"> de estas bases.</w:t>
      </w:r>
    </w:p>
    <w:p w14:paraId="022C6D2D" w14:textId="77777777"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1F3700" w:rsidRDefault="00F77F13" w:rsidP="00FE1708">
      <w:pPr>
        <w:pStyle w:val="Textoindependiente3"/>
        <w:rPr>
          <w:rFonts w:ascii="ColaborateLight" w:hAnsi="ColaborateLight"/>
        </w:rPr>
      </w:pPr>
    </w:p>
    <w:p w14:paraId="2A039F51" w14:textId="3088D57D" w:rsidR="00051901" w:rsidRDefault="00051901" w:rsidP="00FE1708">
      <w:pPr>
        <w:pStyle w:val="Textoindependiente3"/>
        <w:rPr>
          <w:rFonts w:ascii="ColaborateLight" w:hAnsi="ColaborateLight"/>
        </w:rPr>
      </w:pPr>
      <w:r w:rsidRPr="001F37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1F3700" w:rsidRDefault="003B0904" w:rsidP="00FE1708">
      <w:pPr>
        <w:pStyle w:val="Textoindependiente3"/>
        <w:rPr>
          <w:rFonts w:ascii="ColaborateLight" w:hAnsi="ColaborateLight"/>
        </w:rPr>
      </w:pPr>
    </w:p>
    <w:p w14:paraId="6803B878" w14:textId="31D0C1C0" w:rsidR="00051901" w:rsidRDefault="00051901" w:rsidP="00FE1708">
      <w:pPr>
        <w:spacing w:after="0" w:line="240" w:lineRule="auto"/>
        <w:jc w:val="both"/>
        <w:rPr>
          <w:rFonts w:ascii="ColaborateLight" w:hAnsi="ColaborateLight" w:cs="Arial"/>
        </w:rPr>
      </w:pPr>
      <w:r w:rsidRPr="001F3700">
        <w:rPr>
          <w:rFonts w:ascii="ColaborateLight" w:hAnsi="ColaborateLight" w:cs="Arial"/>
        </w:rPr>
        <w:t>En caso de rescisión del contrato se aplicará la garantía de cumplimiento del contrato de manera proporcional al incumplimiento.</w:t>
      </w:r>
    </w:p>
    <w:p w14:paraId="30A5B0C0" w14:textId="77777777" w:rsidR="003B0904" w:rsidRPr="001F3700" w:rsidRDefault="003B0904" w:rsidP="00FE1708">
      <w:pPr>
        <w:spacing w:after="0" w:line="240" w:lineRule="auto"/>
        <w:jc w:val="both"/>
        <w:rPr>
          <w:rFonts w:ascii="ColaborateLight" w:hAnsi="ColaborateLight" w:cs="Arial"/>
        </w:rPr>
      </w:pPr>
    </w:p>
    <w:p w14:paraId="7C64BFB4" w14:textId="206747F4" w:rsidR="003B0904" w:rsidRDefault="00051901" w:rsidP="00FE1708">
      <w:pPr>
        <w:spacing w:after="0" w:line="240" w:lineRule="auto"/>
        <w:jc w:val="both"/>
        <w:rPr>
          <w:rFonts w:ascii="ColaborateLight" w:hAnsi="ColaborateLight" w:cs="Arial"/>
        </w:rPr>
      </w:pPr>
      <w:r w:rsidRPr="001F3700">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54020A7" w14:textId="77777777" w:rsidR="00A86581" w:rsidRPr="001F3700" w:rsidRDefault="00A86581" w:rsidP="00FE1708">
      <w:pPr>
        <w:spacing w:after="0" w:line="240" w:lineRule="auto"/>
        <w:jc w:val="both"/>
        <w:rPr>
          <w:rFonts w:ascii="ColaborateLight" w:hAnsi="ColaborateLight" w:cs="Arial"/>
        </w:rPr>
      </w:pPr>
    </w:p>
    <w:p w14:paraId="6B012E4B" w14:textId="56953571" w:rsidR="00CE1987" w:rsidRPr="001F3700" w:rsidRDefault="00051901" w:rsidP="00FE1708">
      <w:pPr>
        <w:pStyle w:val="Textoindependiente3"/>
        <w:rPr>
          <w:rFonts w:ascii="ColaborateLight" w:hAnsi="ColaborateLight"/>
        </w:rPr>
      </w:pPr>
      <w:r w:rsidRPr="001F370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1F3700" w:rsidRDefault="00E953A7" w:rsidP="00FE1708">
      <w:pPr>
        <w:pStyle w:val="Textoindependiente3"/>
        <w:rPr>
          <w:rFonts w:ascii="ColaborateLight" w:hAnsi="ColaborateLight"/>
        </w:rPr>
      </w:pPr>
    </w:p>
    <w:p w14:paraId="1D8087EB"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t>RECURSO DE RECONSIDERACION.</w:t>
      </w:r>
    </w:p>
    <w:p w14:paraId="4B489283" w14:textId="77777777" w:rsidR="00EC3DCB" w:rsidRPr="001F3700" w:rsidRDefault="00EC3DCB" w:rsidP="00117F80">
      <w:pPr>
        <w:spacing w:after="0" w:line="240" w:lineRule="auto"/>
        <w:jc w:val="both"/>
        <w:rPr>
          <w:rFonts w:ascii="ColaborateLight" w:hAnsi="ColaborateLight" w:cs="Arial"/>
        </w:rPr>
      </w:pPr>
    </w:p>
    <w:p w14:paraId="60FA1F94" w14:textId="17A13F16" w:rsidR="00CB15D8" w:rsidRPr="001F3700" w:rsidRDefault="00051901" w:rsidP="00117F80">
      <w:pPr>
        <w:spacing w:after="0" w:line="240" w:lineRule="auto"/>
        <w:jc w:val="both"/>
        <w:rPr>
          <w:rFonts w:ascii="ColaborateLight" w:hAnsi="ColaborateLight" w:cs="Arial"/>
        </w:rPr>
      </w:pPr>
      <w:r w:rsidRPr="001F3700">
        <w:rPr>
          <w:rFonts w:ascii="ColaborateLight" w:hAnsi="ColaborateLight" w:cs="Arial"/>
        </w:rPr>
        <w:t xml:space="preserve">Las reconsideraciones serán interpuestas, en forma personal por escrito o a través de medios remotos de comunicación electrónica que al efecto se establezcan, ante la </w:t>
      </w:r>
      <w:r w:rsidRPr="001F3700">
        <w:rPr>
          <w:rFonts w:ascii="ColaborateLight" w:hAnsi="ColaborateLight" w:cs="Arial"/>
          <w:b/>
        </w:rPr>
        <w:t>Secretaría de Administración y Gestión Pública</w:t>
      </w:r>
      <w:r w:rsidRPr="001F3700">
        <w:rPr>
          <w:rFonts w:ascii="ColaborateLight" w:hAnsi="ColaborateLight" w:cs="Arial"/>
        </w:rPr>
        <w:t xml:space="preserve"> ubicada en la planta baja del edificio “B” del Complejo Administrativo de Gobierno del Estado, en tercer Anillo Periférico esquina libramiento Ejercito </w:t>
      </w:r>
      <w:r w:rsidR="003945F8" w:rsidRPr="001F3700">
        <w:rPr>
          <w:rFonts w:ascii="ColaborateLight" w:hAnsi="ColaborateLight" w:cs="Arial"/>
        </w:rPr>
        <w:t>mexicano</w:t>
      </w:r>
      <w:r w:rsidRPr="001F3700">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1F3700" w:rsidRDefault="00EC3DCB" w:rsidP="00117F80">
      <w:pPr>
        <w:spacing w:after="0" w:line="240" w:lineRule="auto"/>
        <w:jc w:val="both"/>
        <w:rPr>
          <w:rFonts w:ascii="ColaborateLight" w:hAnsi="ColaborateLight" w:cs="Arial"/>
        </w:rPr>
      </w:pPr>
    </w:p>
    <w:p w14:paraId="1395CF22" w14:textId="6E44A3FA" w:rsidR="00117F80" w:rsidRPr="001F3700" w:rsidRDefault="00051901" w:rsidP="00117F80">
      <w:pPr>
        <w:shd w:val="clear" w:color="auto" w:fill="BFBFBF"/>
        <w:spacing w:after="0" w:line="240" w:lineRule="auto"/>
        <w:rPr>
          <w:rFonts w:ascii="ColaborateLight" w:hAnsi="ColaborateLight" w:cs="Arial"/>
          <w:b/>
          <w:bCs/>
          <w:caps/>
        </w:rPr>
      </w:pPr>
      <w:bookmarkStart w:id="5" w:name="OLE_LINK1"/>
      <w:r w:rsidRPr="001F3700">
        <w:rPr>
          <w:rFonts w:ascii="ColaborateLight" w:hAnsi="ColaborateLight" w:cs="Arial"/>
          <w:b/>
          <w:bCs/>
          <w:caps/>
        </w:rPr>
        <w:t>14.</w:t>
      </w:r>
      <w:r w:rsidRPr="001F3700">
        <w:rPr>
          <w:rFonts w:ascii="ColaborateLight" w:hAnsi="ColaborateLight" w:cs="Arial"/>
          <w:b/>
          <w:bCs/>
          <w:caps/>
        </w:rPr>
        <w:tab/>
        <w:t>REGISTRO DE patentes, marcas, DERECHOS DE AUTOR u OTROS DERECHOS EXCLUSIVOS</w:t>
      </w:r>
      <w:r w:rsidR="00E11E18" w:rsidRPr="001F3700">
        <w:rPr>
          <w:rFonts w:ascii="ColaborateLight" w:hAnsi="ColaborateLight" w:cs="Arial"/>
          <w:b/>
          <w:bCs/>
          <w:caps/>
        </w:rPr>
        <w:t>.</w:t>
      </w:r>
    </w:p>
    <w:p w14:paraId="6E928F11" w14:textId="77777777" w:rsidR="00117F80" w:rsidRPr="001F3700" w:rsidRDefault="00117F80" w:rsidP="00117F80">
      <w:pPr>
        <w:pStyle w:val="Textoindependiente31"/>
        <w:rPr>
          <w:rFonts w:ascii="ColaborateLight" w:hAnsi="ColaborateLight" w:cs="Arial"/>
        </w:rPr>
      </w:pPr>
    </w:p>
    <w:p w14:paraId="18D6865A" w14:textId="401B6283" w:rsidR="00051901" w:rsidRDefault="00051901" w:rsidP="00117F80">
      <w:pPr>
        <w:pStyle w:val="Textoindependiente31"/>
        <w:rPr>
          <w:rFonts w:ascii="ColaborateLight" w:hAnsi="ColaborateLight" w:cs="Arial"/>
        </w:rPr>
      </w:pPr>
      <w:r w:rsidRPr="001F3700">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1F3700" w:rsidRDefault="003B0904" w:rsidP="00117F80">
      <w:pPr>
        <w:pStyle w:val="Textoindependiente31"/>
        <w:rPr>
          <w:rFonts w:ascii="ColaborateLight" w:hAnsi="ColaborateLight" w:cs="Arial"/>
        </w:rPr>
      </w:pPr>
    </w:p>
    <w:p w14:paraId="4370E9A9" w14:textId="0C0EA7B0" w:rsidR="00420DB9" w:rsidRDefault="00051901" w:rsidP="00117F80">
      <w:pPr>
        <w:pStyle w:val="Textoindependiente31"/>
        <w:rPr>
          <w:rFonts w:ascii="ColaborateLight" w:hAnsi="ColaborateLight" w:cs="Arial"/>
        </w:rPr>
      </w:pPr>
      <w:r w:rsidRPr="001F3700">
        <w:rPr>
          <w:rFonts w:ascii="ColaborateLight" w:hAnsi="ColaborateLight" w:cs="Arial"/>
        </w:rPr>
        <w:t xml:space="preserve">Los licitantes asumirán la responsabilidad total para el caso en </w:t>
      </w:r>
      <w:r w:rsidR="003945F8" w:rsidRPr="001F3700">
        <w:rPr>
          <w:rFonts w:ascii="ColaborateLight" w:hAnsi="ColaborateLight" w:cs="Arial"/>
        </w:rPr>
        <w:t>que,</w:t>
      </w:r>
      <w:r w:rsidRPr="001F3700">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943C53C" w14:textId="7F854B14" w:rsidR="00A83B3D" w:rsidRDefault="00A83B3D" w:rsidP="00117F80">
      <w:pPr>
        <w:pStyle w:val="Textoindependiente31"/>
        <w:rPr>
          <w:rFonts w:ascii="ColaborateLight" w:hAnsi="ColaborateLight" w:cs="Arial"/>
        </w:rPr>
      </w:pPr>
    </w:p>
    <w:p w14:paraId="379E37F3" w14:textId="77777777" w:rsidR="00A83B3D" w:rsidRPr="001F3700" w:rsidRDefault="00A83B3D" w:rsidP="00117F80">
      <w:pPr>
        <w:pStyle w:val="Textoindependiente31"/>
        <w:rPr>
          <w:rFonts w:ascii="ColaborateLight" w:hAnsi="ColaborateLight" w:cs="Arial"/>
        </w:rPr>
      </w:pPr>
    </w:p>
    <w:p w14:paraId="35D42476"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lastRenderedPageBreak/>
        <w:t>15.</w:t>
      </w:r>
      <w:r w:rsidRPr="001F3700">
        <w:rPr>
          <w:rFonts w:ascii="ColaborateLight" w:hAnsi="ColaborateLight" w:cs="Arial"/>
          <w:b/>
          <w:bCs/>
        </w:rPr>
        <w:tab/>
        <w:t>IMPUESTOS.</w:t>
      </w:r>
    </w:p>
    <w:p w14:paraId="18B31EE4" w14:textId="77777777" w:rsidR="002F115A" w:rsidRPr="001F3700" w:rsidRDefault="002F115A" w:rsidP="002F115A">
      <w:pPr>
        <w:pStyle w:val="Textoindependiente3"/>
        <w:rPr>
          <w:rFonts w:ascii="ColaborateLight" w:hAnsi="ColaborateLight"/>
        </w:rPr>
      </w:pPr>
    </w:p>
    <w:p w14:paraId="78B33195" w14:textId="4B6709DF" w:rsidR="007F02A9" w:rsidRDefault="00051901" w:rsidP="00423823">
      <w:pPr>
        <w:pStyle w:val="Textoindependiente3"/>
        <w:rPr>
          <w:rFonts w:ascii="ColaborateLight" w:hAnsi="ColaborateLight"/>
        </w:rPr>
      </w:pPr>
      <w:r w:rsidRPr="001F3700">
        <w:rPr>
          <w:rFonts w:ascii="ColaborateLight" w:hAnsi="ColaborateLight"/>
        </w:rPr>
        <w:t>El Gobierno del Estado de Colima pagará únicamente el importe correspondiente a los Impuestos derivados de la adquisición del Bien, Arrendamiento y/o Servicio.</w:t>
      </w:r>
      <w:r w:rsidR="002F115A" w:rsidRPr="001F3700">
        <w:rPr>
          <w:rFonts w:ascii="ColaborateLight" w:hAnsi="ColaborateLight"/>
        </w:rPr>
        <w:t xml:space="preserve"> </w:t>
      </w:r>
      <w:r w:rsidRPr="001F3700">
        <w:rPr>
          <w:rFonts w:ascii="ColaborateLight" w:hAnsi="ColaborateLight"/>
        </w:rPr>
        <w:t>Los permisos, autorizaciones o licencias necesarias serán por cuenta del licitante adjudicado sin cargo adicional alguno para la dependencia.</w:t>
      </w:r>
    </w:p>
    <w:p w14:paraId="086C9223" w14:textId="2634D88D" w:rsidR="00802B97" w:rsidRPr="001F3700" w:rsidRDefault="00802B97" w:rsidP="002F115A">
      <w:pPr>
        <w:spacing w:after="0" w:line="240" w:lineRule="auto"/>
        <w:rPr>
          <w:rFonts w:ascii="ColaborateLight" w:hAnsi="ColaborateLight" w:cs="Arial"/>
        </w:rPr>
      </w:pPr>
    </w:p>
    <w:p w14:paraId="46D28FCC" w14:textId="196A3FBE" w:rsidR="002F115A" w:rsidRPr="007F02A9" w:rsidRDefault="00051901" w:rsidP="007F02A9">
      <w:pPr>
        <w:shd w:val="clear" w:color="auto" w:fill="BFBFBF"/>
        <w:spacing w:after="0" w:line="240" w:lineRule="auto"/>
        <w:rPr>
          <w:rFonts w:ascii="ColaborateLight" w:hAnsi="ColaborateLight" w:cs="Arial"/>
          <w:b/>
          <w:bCs/>
        </w:rPr>
      </w:pPr>
      <w:r w:rsidRPr="001F3700">
        <w:rPr>
          <w:rFonts w:ascii="ColaborateLight" w:hAnsi="ColaborateLight" w:cs="Arial"/>
          <w:b/>
          <w:bCs/>
        </w:rPr>
        <w:t>16.</w:t>
      </w:r>
      <w:r w:rsidRPr="001F3700">
        <w:rPr>
          <w:rFonts w:ascii="ColaborateLight" w:hAnsi="ColaborateLight" w:cs="Arial"/>
          <w:b/>
          <w:bCs/>
        </w:rPr>
        <w:tab/>
        <w:t xml:space="preserve">SANCIONES. </w:t>
      </w:r>
    </w:p>
    <w:p w14:paraId="7BB6913B" w14:textId="77777777" w:rsidR="007F02A9" w:rsidRDefault="007F02A9" w:rsidP="002F115A">
      <w:pPr>
        <w:spacing w:after="0" w:line="240" w:lineRule="auto"/>
        <w:rPr>
          <w:rFonts w:ascii="ColaborateLight" w:hAnsi="ColaborateLight" w:cs="Arial"/>
        </w:rPr>
      </w:pPr>
    </w:p>
    <w:p w14:paraId="67213E7D" w14:textId="1C1C10A0" w:rsidR="00051901" w:rsidRDefault="00051901" w:rsidP="002F115A">
      <w:pPr>
        <w:spacing w:after="0" w:line="240" w:lineRule="auto"/>
        <w:rPr>
          <w:rFonts w:ascii="ColaborateLight" w:hAnsi="ColaborateLight" w:cs="Arial"/>
        </w:rPr>
      </w:pPr>
      <w:r w:rsidRPr="001F3700">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1F3700" w:rsidRDefault="003B0904" w:rsidP="002F115A">
      <w:pPr>
        <w:spacing w:after="0" w:line="240" w:lineRule="auto"/>
        <w:rPr>
          <w:rFonts w:ascii="ColaborateLight" w:hAnsi="ColaborateLight" w:cs="Arial"/>
        </w:rPr>
      </w:pPr>
    </w:p>
    <w:p w14:paraId="01672E23" w14:textId="2918EDA4" w:rsidR="00051901" w:rsidRPr="001F3700" w:rsidRDefault="00051901" w:rsidP="002F115A">
      <w:pPr>
        <w:pStyle w:val="Textoindependiente3"/>
        <w:rPr>
          <w:rFonts w:ascii="ColaborateLight" w:hAnsi="ColaborateLight"/>
        </w:rPr>
      </w:pPr>
      <w:r w:rsidRPr="001F3700">
        <w:rPr>
          <w:rFonts w:ascii="ColaborateLight" w:hAnsi="ColaborateLight"/>
        </w:rPr>
        <w:t xml:space="preserve">De conformidad a lo establecido en los artículos 32, fracción XIV y 93, 98 y 99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1F3700" w:rsidRDefault="002F115A" w:rsidP="002F115A">
      <w:pPr>
        <w:pStyle w:val="Textoindependiente3"/>
        <w:rPr>
          <w:rFonts w:ascii="ColaborateLight" w:hAnsi="ColaborateLight"/>
        </w:rPr>
      </w:pPr>
    </w:p>
    <w:p w14:paraId="6E619754"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1F3700">
        <w:rPr>
          <w:rFonts w:ascii="ColaborateLight" w:hAnsi="ColaborateLight" w:cs="Arial"/>
          <w:sz w:val="22"/>
          <w:szCs w:val="22"/>
        </w:rPr>
        <w:t>DEL SECTOR PÚBLICO</w:t>
      </w:r>
      <w:r w:rsidRPr="001F3700">
        <w:rPr>
          <w:rFonts w:ascii="ColaborateLight" w:hAnsi="ColaborateLight" w:cs="Arial"/>
          <w:sz w:val="22"/>
          <w:szCs w:val="22"/>
        </w:rPr>
        <w:t xml:space="preserve"> DEL ESTADO DE COLIMA.</w:t>
      </w:r>
    </w:p>
    <w:p w14:paraId="1F59C290"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F3700">
        <w:rPr>
          <w:rFonts w:ascii="ColaborateLight" w:hAnsi="ColaborateLight" w:cs="Arial"/>
          <w:sz w:val="22"/>
          <w:szCs w:val="22"/>
        </w:rPr>
        <w:tab/>
      </w:r>
    </w:p>
    <w:p w14:paraId="309F28BB"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Omitir presentar las garantías.</w:t>
      </w:r>
    </w:p>
    <w:p w14:paraId="64EA67D8"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empresas con socios en común dentro de una misma licitación;</w:t>
      </w:r>
    </w:p>
    <w:p w14:paraId="597D9F39"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incumplimiento contractual con daño y perjuicio grave para la convocante.</w:t>
      </w:r>
    </w:p>
    <w:p w14:paraId="435242AC" w14:textId="77777777" w:rsidR="00051901" w:rsidRPr="001F3700" w:rsidRDefault="00051901" w:rsidP="002F115A">
      <w:pPr>
        <w:spacing w:after="0" w:line="240" w:lineRule="auto"/>
        <w:rPr>
          <w:rFonts w:ascii="ColaborateLight" w:hAnsi="ColaborateLight" w:cs="Arial"/>
        </w:rPr>
      </w:pPr>
    </w:p>
    <w:p w14:paraId="383C836D" w14:textId="7831654E" w:rsidR="00BD63FD" w:rsidRDefault="00051901" w:rsidP="002F115A">
      <w:pPr>
        <w:spacing w:after="0" w:line="240" w:lineRule="auto"/>
        <w:jc w:val="both"/>
        <w:rPr>
          <w:rFonts w:ascii="ColaborateLight" w:hAnsi="ColaborateLight" w:cs="Arial"/>
        </w:rPr>
      </w:pPr>
      <w:r w:rsidRPr="001F3700">
        <w:rPr>
          <w:rFonts w:ascii="ColaborateLight" w:hAnsi="ColaborateLight" w:cs="Arial"/>
        </w:rPr>
        <w:t>El licitante adjudicado será responsable de los daños y perjuicios de cualquier tipo, en caso de incumplir en la entrega del bien, arrendam</w:t>
      </w:r>
      <w:r w:rsidR="00D27034" w:rsidRPr="001F3700">
        <w:rPr>
          <w:rFonts w:ascii="ColaborateLight" w:hAnsi="ColaborateLight" w:cs="Arial"/>
        </w:rPr>
        <w:t>iento o servicios relacionados.</w:t>
      </w:r>
    </w:p>
    <w:p w14:paraId="1A085BD9" w14:textId="77777777" w:rsidR="00A86581" w:rsidRPr="001F3700" w:rsidRDefault="00A86581" w:rsidP="002F115A">
      <w:pPr>
        <w:spacing w:after="0" w:line="240" w:lineRule="auto"/>
        <w:jc w:val="both"/>
        <w:rPr>
          <w:rFonts w:ascii="ColaborateLight" w:hAnsi="ColaborateLight" w:cs="Arial"/>
        </w:rPr>
      </w:pPr>
    </w:p>
    <w:p w14:paraId="058DB238"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17.</w:t>
      </w:r>
      <w:r w:rsidRPr="001F3700">
        <w:rPr>
          <w:rFonts w:ascii="ColaborateLight" w:hAnsi="ColaborateLight" w:cs="Arial"/>
          <w:b/>
          <w:bCs/>
        </w:rPr>
        <w:tab/>
        <w:t>PENAS CONVENCIONALES.</w:t>
      </w:r>
    </w:p>
    <w:p w14:paraId="2B99DA29" w14:textId="77777777" w:rsidR="002F115A" w:rsidRPr="001F3700" w:rsidRDefault="002F115A" w:rsidP="002F115A">
      <w:pPr>
        <w:spacing w:after="0" w:line="240" w:lineRule="auto"/>
        <w:jc w:val="both"/>
        <w:rPr>
          <w:rFonts w:ascii="ColaborateLight" w:hAnsi="ColaborateLight" w:cs="Arial"/>
        </w:rPr>
      </w:pPr>
    </w:p>
    <w:p w14:paraId="27FACABD" w14:textId="159D73B7"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1F3700">
        <w:rPr>
          <w:rFonts w:ascii="ColaborateLight" w:hAnsi="ColaborateLight" w:cs="Arial"/>
          <w:b/>
        </w:rPr>
        <w:t xml:space="preserve"> </w:t>
      </w:r>
      <w:r w:rsidRPr="001F3700">
        <w:rPr>
          <w:rFonts w:ascii="ColaborateLight" w:hAnsi="ColaborateLight"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w:t>
      </w:r>
      <w:r w:rsidRPr="001F3700">
        <w:rPr>
          <w:rFonts w:ascii="ColaborateLight" w:hAnsi="ColaborateLight" w:cs="Arial"/>
        </w:rPr>
        <w:lastRenderedPageBreak/>
        <w:t>pago de las penas deberá ser mediante cheque certificado a favor del Gobierno del Estado de Colima en Moneda Nacional y eliminando centavos.</w:t>
      </w:r>
    </w:p>
    <w:p w14:paraId="546CEF0C" w14:textId="77777777" w:rsidR="003B0904" w:rsidRPr="001F3700" w:rsidRDefault="003B0904" w:rsidP="002F115A">
      <w:pPr>
        <w:spacing w:after="0" w:line="240" w:lineRule="auto"/>
        <w:jc w:val="both"/>
        <w:rPr>
          <w:rFonts w:ascii="ColaborateLight" w:hAnsi="ColaborateLight" w:cs="Arial"/>
          <w:u w:val="single"/>
        </w:rPr>
      </w:pPr>
    </w:p>
    <w:p w14:paraId="5B407792" w14:textId="721B88B5" w:rsidR="00051901" w:rsidRDefault="00051901" w:rsidP="002F115A">
      <w:pPr>
        <w:pStyle w:val="Textoindependiente3"/>
        <w:rPr>
          <w:rFonts w:ascii="ColaborateLight" w:hAnsi="ColaborateLight"/>
        </w:rPr>
      </w:pPr>
      <w:r w:rsidRPr="001F3700">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1F3700" w:rsidRDefault="003B0904" w:rsidP="002F115A">
      <w:pPr>
        <w:pStyle w:val="Textoindependiente3"/>
        <w:rPr>
          <w:rFonts w:ascii="ColaborateLight" w:hAnsi="ColaborateLight"/>
        </w:rPr>
      </w:pPr>
    </w:p>
    <w:p w14:paraId="7B272B70" w14:textId="5991A404" w:rsidR="003B0904"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El pago se realizará por el licitante adjudicado, a través de </w:t>
      </w:r>
      <w:r w:rsidRPr="001F3700">
        <w:rPr>
          <w:rFonts w:ascii="ColaborateLight" w:hAnsi="ColaborateLight" w:cs="Arial"/>
          <w:bCs/>
        </w:rPr>
        <w:t>cheque certificado a favor del Gobierno del Estado de Colima,</w:t>
      </w:r>
      <w:r w:rsidRPr="001F3700">
        <w:rPr>
          <w:rFonts w:ascii="ColaborateLight" w:hAnsi="ColaborateLight" w:cs="Arial"/>
        </w:rPr>
        <w:t xml:space="preserve"> acompañado de un escrito debidamente firmado por el representante o apoderado legal del proveedor en el que señale los días de atraso y el monto correspondiente.</w:t>
      </w:r>
    </w:p>
    <w:p w14:paraId="260E5CD5" w14:textId="28BA559C" w:rsidR="00051901" w:rsidRDefault="00051901" w:rsidP="002F115A">
      <w:pPr>
        <w:pStyle w:val="Textoindependiente3"/>
        <w:rPr>
          <w:rFonts w:ascii="ColaborateLight" w:hAnsi="ColaborateLight"/>
          <w:bCs/>
        </w:rPr>
      </w:pPr>
      <w:r w:rsidRPr="001F3700">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1F3700" w:rsidRDefault="003B0904" w:rsidP="002F115A">
      <w:pPr>
        <w:pStyle w:val="Textoindependiente3"/>
        <w:rPr>
          <w:rFonts w:ascii="ColaborateLight" w:hAnsi="ColaborateLight"/>
          <w:bCs/>
        </w:rPr>
      </w:pPr>
    </w:p>
    <w:p w14:paraId="100C260F" w14:textId="37C722C6"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8DE370" w14:textId="77777777" w:rsidR="00423823" w:rsidRPr="001F3700" w:rsidRDefault="00423823" w:rsidP="002F115A">
      <w:pPr>
        <w:spacing w:after="0" w:line="240" w:lineRule="auto"/>
        <w:jc w:val="both"/>
        <w:rPr>
          <w:rFonts w:ascii="ColaborateLight" w:hAnsi="ColaborateLight" w:cs="Arial"/>
        </w:rPr>
      </w:pPr>
    </w:p>
    <w:p w14:paraId="70DE9072" w14:textId="5C651F03" w:rsidR="008D0DDE"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1F3700" w:rsidRDefault="002F115A" w:rsidP="002F115A">
      <w:pPr>
        <w:spacing w:after="0" w:line="240" w:lineRule="auto"/>
        <w:jc w:val="both"/>
        <w:rPr>
          <w:rFonts w:ascii="ColaborateLight" w:hAnsi="ColaborateLight" w:cs="Arial"/>
        </w:rPr>
      </w:pPr>
    </w:p>
    <w:p w14:paraId="1189E823"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18.</w:t>
      </w:r>
      <w:r w:rsidRPr="001F3700">
        <w:rPr>
          <w:rFonts w:ascii="ColaborateLight" w:hAnsi="ColaborateLight" w:cs="Arial"/>
          <w:b/>
          <w:bCs/>
        </w:rPr>
        <w:tab/>
        <w:t>PROHIBICIÓN DE NEGOCIACIÓN DE LAS BASES Y PROPUESTAS.</w:t>
      </w:r>
    </w:p>
    <w:p w14:paraId="59F1B7A0" w14:textId="77777777" w:rsidR="002F115A" w:rsidRPr="001F3700" w:rsidRDefault="002F115A" w:rsidP="002F115A">
      <w:pPr>
        <w:pStyle w:val="Textoindependiente3"/>
        <w:rPr>
          <w:rFonts w:ascii="ColaborateLight" w:hAnsi="ColaborateLight"/>
        </w:rPr>
      </w:pPr>
    </w:p>
    <w:p w14:paraId="410A9BCA" w14:textId="4AE56570" w:rsidR="00444DC2" w:rsidRPr="001F3700" w:rsidRDefault="00051901" w:rsidP="002F115A">
      <w:pPr>
        <w:pStyle w:val="Textoindependiente3"/>
        <w:rPr>
          <w:rFonts w:ascii="ColaborateLight" w:hAnsi="ColaborateLight"/>
        </w:rPr>
      </w:pPr>
      <w:r w:rsidRPr="001F3700">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vigente.</w:t>
      </w:r>
    </w:p>
    <w:p w14:paraId="6D135BBF" w14:textId="77777777" w:rsidR="00444DC2" w:rsidRPr="001F3700" w:rsidRDefault="00444DC2" w:rsidP="002F115A">
      <w:pPr>
        <w:pStyle w:val="Textoindependiente3"/>
        <w:rPr>
          <w:rFonts w:ascii="ColaborateLight" w:hAnsi="ColaborateLight"/>
        </w:rPr>
      </w:pPr>
    </w:p>
    <w:p w14:paraId="4978AB70" w14:textId="64218494" w:rsidR="00051901" w:rsidRPr="001F3700" w:rsidRDefault="00995CAC" w:rsidP="002F115A">
      <w:pPr>
        <w:pStyle w:val="Textoindependiente21"/>
        <w:shd w:val="clear" w:color="auto" w:fill="BFBFBF"/>
        <w:rPr>
          <w:rFonts w:ascii="ColaborateLight" w:hAnsi="ColaborateLight"/>
          <w:lang w:val="es-MX"/>
        </w:rPr>
      </w:pPr>
      <w:r w:rsidRPr="001F3700">
        <w:rPr>
          <w:rFonts w:ascii="ColaborateLight" w:hAnsi="ColaborateLight"/>
          <w:lang w:val="es-MX"/>
        </w:rPr>
        <w:t>19.</w:t>
      </w:r>
      <w:r w:rsidRPr="001F3700">
        <w:rPr>
          <w:rFonts w:ascii="ColaborateLight" w:hAnsi="ColaborateLight"/>
          <w:lang w:val="es-MX"/>
        </w:rPr>
        <w:tab/>
      </w:r>
      <w:r w:rsidR="00051901" w:rsidRPr="001F3700">
        <w:rPr>
          <w:rFonts w:ascii="ColaborateLight" w:hAnsi="ColaborateLight"/>
          <w:lang w:val="es-MX"/>
        </w:rPr>
        <w:t>CONTROVERSIAS.</w:t>
      </w:r>
    </w:p>
    <w:p w14:paraId="0D408EF4" w14:textId="77777777" w:rsidR="002F115A" w:rsidRPr="001F3700" w:rsidRDefault="002F115A" w:rsidP="002F115A">
      <w:pPr>
        <w:pStyle w:val="Textoindependiente3"/>
        <w:rPr>
          <w:rFonts w:ascii="ColaborateLight" w:hAnsi="ColaborateLight"/>
        </w:rPr>
      </w:pPr>
    </w:p>
    <w:p w14:paraId="17A5F5F7" w14:textId="736F7798" w:rsidR="00677FF4" w:rsidRPr="001F3700" w:rsidRDefault="00051901" w:rsidP="002F115A">
      <w:pPr>
        <w:pStyle w:val="Textoindependiente3"/>
        <w:rPr>
          <w:rFonts w:ascii="ColaborateLight" w:hAnsi="ColaborateLight"/>
        </w:rPr>
      </w:pPr>
      <w:r w:rsidRPr="001F3700">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w:t>
      </w:r>
    </w:p>
    <w:p w14:paraId="00B8E7C2" w14:textId="77777777" w:rsidR="002F115A" w:rsidRPr="001F3700" w:rsidRDefault="002F115A" w:rsidP="002F115A">
      <w:pPr>
        <w:pStyle w:val="Textoindependiente3"/>
        <w:rPr>
          <w:rFonts w:ascii="ColaborateLight" w:hAnsi="ColaborateLight"/>
        </w:rPr>
      </w:pPr>
    </w:p>
    <w:p w14:paraId="2E8DAD3D"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20.</w:t>
      </w:r>
      <w:r w:rsidRPr="001F3700">
        <w:rPr>
          <w:rFonts w:ascii="ColaborateLight" w:hAnsi="ColaborateLight" w:cs="Arial"/>
          <w:b/>
          <w:bCs/>
        </w:rPr>
        <w:tab/>
        <w:t>RECOMENDACIONES.</w:t>
      </w:r>
    </w:p>
    <w:p w14:paraId="509FAB08" w14:textId="77777777" w:rsidR="002F115A" w:rsidRPr="001F3700" w:rsidRDefault="002F115A" w:rsidP="002F115A">
      <w:pPr>
        <w:pStyle w:val="Textoindependiente3"/>
        <w:rPr>
          <w:rFonts w:ascii="ColaborateLight" w:hAnsi="ColaborateLight"/>
        </w:rPr>
      </w:pPr>
    </w:p>
    <w:p w14:paraId="0C3BD92D" w14:textId="77777777" w:rsidR="00051901" w:rsidRPr="001F3700" w:rsidRDefault="00051901" w:rsidP="002F115A">
      <w:pPr>
        <w:pStyle w:val="Textoindependiente3"/>
        <w:rPr>
          <w:rFonts w:ascii="ColaborateLight" w:hAnsi="ColaborateLight"/>
        </w:rPr>
      </w:pPr>
      <w:r w:rsidRPr="001F3700">
        <w:rPr>
          <w:rFonts w:ascii="ColaborateLight" w:hAnsi="ColaborateLight"/>
        </w:rPr>
        <w:t>Se sugiere a los licitantes, se presenten al acto de apertura de proposiciones media hora antes a realizar su registro.</w:t>
      </w:r>
    </w:p>
    <w:p w14:paraId="18713C88" w14:textId="77777777" w:rsidR="002F115A" w:rsidRPr="001F3700" w:rsidRDefault="002F115A" w:rsidP="002F115A">
      <w:pPr>
        <w:pStyle w:val="Textoindependiente3"/>
        <w:rPr>
          <w:rFonts w:ascii="ColaborateLight" w:hAnsi="ColaborateLight"/>
        </w:rPr>
      </w:pPr>
    </w:p>
    <w:p w14:paraId="6F0748EB" w14:textId="77777777" w:rsidR="00051901" w:rsidRPr="001F3700" w:rsidRDefault="00C350B8" w:rsidP="002F115A">
      <w:pPr>
        <w:shd w:val="clear" w:color="auto" w:fill="BFBFBF"/>
        <w:spacing w:after="0" w:line="240" w:lineRule="auto"/>
        <w:rPr>
          <w:rFonts w:ascii="ColaborateLight" w:hAnsi="ColaborateLight" w:cs="Arial"/>
          <w:b/>
        </w:rPr>
      </w:pPr>
      <w:r w:rsidRPr="001F3700">
        <w:rPr>
          <w:rFonts w:ascii="ColaborateLight" w:hAnsi="ColaborateLight" w:cs="Arial"/>
          <w:b/>
        </w:rPr>
        <w:t>21.</w:t>
      </w:r>
      <w:r w:rsidR="00D27034" w:rsidRPr="001F3700">
        <w:rPr>
          <w:rFonts w:ascii="ColaborateLight" w:hAnsi="ColaborateLight" w:cs="Arial"/>
          <w:b/>
        </w:rPr>
        <w:tab/>
      </w:r>
      <w:r w:rsidR="00051901" w:rsidRPr="001F3700">
        <w:rPr>
          <w:rFonts w:ascii="ColaborateLight" w:hAnsi="ColaborateLight" w:cs="Arial"/>
          <w:b/>
        </w:rPr>
        <w:t>ASISTENCIA A LOS ACTOS PÚBLICOS DE LA LICITACIÓN.</w:t>
      </w:r>
    </w:p>
    <w:p w14:paraId="4B2BFE8E" w14:textId="77777777" w:rsidR="002F115A" w:rsidRPr="001F3700" w:rsidRDefault="002F115A" w:rsidP="002F115A">
      <w:pPr>
        <w:spacing w:after="0" w:line="240" w:lineRule="auto"/>
        <w:jc w:val="both"/>
        <w:rPr>
          <w:rFonts w:ascii="ColaborateLight" w:hAnsi="ColaborateLight" w:cs="Arial"/>
        </w:rPr>
      </w:pPr>
    </w:p>
    <w:p w14:paraId="3EA5A1C1" w14:textId="4DB846B5" w:rsidR="0065322C" w:rsidRDefault="00BF21EC" w:rsidP="002F115A">
      <w:pPr>
        <w:spacing w:after="0" w:line="240" w:lineRule="auto"/>
        <w:jc w:val="both"/>
        <w:rPr>
          <w:rFonts w:ascii="ColaborateLight" w:hAnsi="ColaborateLight" w:cs="Arial"/>
        </w:rPr>
      </w:pPr>
      <w:r w:rsidRPr="00BF4D4E">
        <w:rPr>
          <w:rFonts w:ascii="ColaborateLight" w:hAnsi="ColaborateLight" w:cs="Arial"/>
        </w:rPr>
        <w:t xml:space="preserve">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w:t>
      </w:r>
      <w:r w:rsidRPr="00BF4D4E">
        <w:rPr>
          <w:rFonts w:ascii="ColaborateLight" w:hAnsi="ColaborateLight" w:cs="Arial"/>
        </w:rPr>
        <w:lastRenderedPageBreak/>
        <w:t>mismos. De la misma manera y a los mismos actos podrán asistir representantes de las cámaras, colegios o asociaciones profesionales u otras organizaciones no gubernamentales.</w:t>
      </w:r>
    </w:p>
    <w:p w14:paraId="43BAF9DB" w14:textId="77777777" w:rsidR="0065322C" w:rsidRPr="001F3700" w:rsidRDefault="0065322C" w:rsidP="002F115A">
      <w:pPr>
        <w:spacing w:after="0" w:line="240" w:lineRule="auto"/>
        <w:jc w:val="both"/>
        <w:rPr>
          <w:rFonts w:ascii="ColaborateLight" w:hAnsi="ColaborateLight" w:cs="Arial"/>
        </w:rPr>
      </w:pPr>
    </w:p>
    <w:p w14:paraId="54C86812" w14:textId="77777777" w:rsidR="00051901" w:rsidRPr="001F3700" w:rsidRDefault="00051901" w:rsidP="002F115A">
      <w:pPr>
        <w:shd w:val="clear" w:color="auto" w:fill="BFBFBF"/>
        <w:spacing w:after="0" w:line="240" w:lineRule="auto"/>
        <w:rPr>
          <w:rFonts w:ascii="ColaborateLight" w:hAnsi="ColaborateLight" w:cs="Arial"/>
          <w:b/>
        </w:rPr>
      </w:pPr>
      <w:r w:rsidRPr="001F3700">
        <w:rPr>
          <w:rFonts w:ascii="ColaborateLight" w:hAnsi="ColaborateLight" w:cs="Arial"/>
          <w:b/>
        </w:rPr>
        <w:t>22.</w:t>
      </w:r>
      <w:r w:rsidR="00D27034" w:rsidRPr="001F3700">
        <w:rPr>
          <w:rFonts w:ascii="ColaborateLight" w:hAnsi="ColaborateLight" w:cs="Arial"/>
          <w:b/>
        </w:rPr>
        <w:tab/>
      </w:r>
      <w:r w:rsidRPr="001F3700">
        <w:rPr>
          <w:rFonts w:ascii="ColaborateLight" w:hAnsi="ColaborateLight" w:cs="Arial"/>
          <w:b/>
        </w:rPr>
        <w:t>VISITAS A LAS INSTALACIONES DEL LICITANTE.</w:t>
      </w:r>
    </w:p>
    <w:p w14:paraId="07D8C507" w14:textId="77777777" w:rsidR="002F115A" w:rsidRPr="001F3700" w:rsidRDefault="002F115A" w:rsidP="002F115A">
      <w:pPr>
        <w:spacing w:after="0" w:line="240" w:lineRule="auto"/>
        <w:jc w:val="both"/>
        <w:rPr>
          <w:rFonts w:ascii="ColaborateLight" w:hAnsi="ColaborateLight" w:cs="Arial"/>
        </w:rPr>
      </w:pPr>
    </w:p>
    <w:p w14:paraId="274D6C22" w14:textId="047B4618" w:rsidR="00051901"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Para contar con la seguridad del cumplimiento del contrato, se </w:t>
      </w:r>
      <w:r w:rsidR="008C0E76" w:rsidRPr="001F3700">
        <w:rPr>
          <w:rFonts w:ascii="ColaborateLight" w:hAnsi="ColaborateLight" w:cs="Arial"/>
        </w:rPr>
        <w:t>realizarán</w:t>
      </w:r>
      <w:r w:rsidRPr="001F3700">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35BC58B6" w14:textId="77777777" w:rsidR="003002E4" w:rsidRPr="001F3700" w:rsidRDefault="003002E4" w:rsidP="002F115A">
      <w:pPr>
        <w:spacing w:after="0" w:line="240" w:lineRule="auto"/>
        <w:jc w:val="both"/>
        <w:rPr>
          <w:rFonts w:ascii="ColaborateLight" w:hAnsi="ColaborateLight" w:cs="Arial"/>
        </w:rPr>
      </w:pPr>
    </w:p>
    <w:bookmarkEnd w:id="5"/>
    <w:p w14:paraId="4020FECB" w14:textId="41504D86" w:rsidR="0026212A" w:rsidRPr="001F3700" w:rsidRDefault="0026212A" w:rsidP="003945F8">
      <w:pPr>
        <w:spacing w:after="0" w:line="240" w:lineRule="auto"/>
        <w:rPr>
          <w:rFonts w:ascii="ColaborateLight" w:hAnsi="ColaborateLight" w:cs="Arial"/>
          <w:b/>
          <w:bCs/>
        </w:rPr>
      </w:pPr>
    </w:p>
    <w:p w14:paraId="025981EC" w14:textId="1F0F1F1B" w:rsidR="00E953A7" w:rsidRPr="001F3700" w:rsidRDefault="00E953A7" w:rsidP="00791B2D">
      <w:pPr>
        <w:spacing w:after="0" w:line="240" w:lineRule="auto"/>
        <w:rPr>
          <w:rFonts w:ascii="ColaborateLight" w:hAnsi="ColaborateLight" w:cs="Arial"/>
          <w:b/>
          <w:bCs/>
        </w:rPr>
      </w:pPr>
    </w:p>
    <w:p w14:paraId="22290B47" w14:textId="1BA26CAD" w:rsidR="0040595D" w:rsidRPr="001F3700" w:rsidRDefault="0040595D" w:rsidP="00791B2D">
      <w:pPr>
        <w:spacing w:after="0" w:line="240" w:lineRule="auto"/>
        <w:rPr>
          <w:rFonts w:ascii="ColaborateLight" w:hAnsi="ColaborateLight" w:cs="Arial"/>
          <w:b/>
          <w:bCs/>
        </w:rPr>
      </w:pPr>
    </w:p>
    <w:p w14:paraId="412FE012" w14:textId="64B3E75B" w:rsidR="0040595D" w:rsidRPr="001F3700" w:rsidRDefault="0040595D" w:rsidP="00791B2D">
      <w:pPr>
        <w:spacing w:after="0" w:line="240" w:lineRule="auto"/>
        <w:rPr>
          <w:rFonts w:ascii="ColaborateLight" w:hAnsi="ColaborateLight" w:cs="Arial"/>
          <w:b/>
          <w:bCs/>
        </w:rPr>
      </w:pPr>
    </w:p>
    <w:p w14:paraId="64BF7F93" w14:textId="218E0B5D" w:rsidR="0040595D" w:rsidRPr="001F3700" w:rsidRDefault="0040595D" w:rsidP="00791B2D">
      <w:pPr>
        <w:spacing w:after="0" w:line="240" w:lineRule="auto"/>
        <w:rPr>
          <w:rFonts w:ascii="ColaborateLight" w:hAnsi="ColaborateLight" w:cs="Arial"/>
          <w:b/>
          <w:bCs/>
        </w:rPr>
      </w:pPr>
    </w:p>
    <w:p w14:paraId="6156A3E8" w14:textId="53DAF32A" w:rsidR="0040595D" w:rsidRPr="001F3700" w:rsidRDefault="0040595D" w:rsidP="00791B2D">
      <w:pPr>
        <w:spacing w:after="0" w:line="240" w:lineRule="auto"/>
        <w:rPr>
          <w:rFonts w:ascii="ColaborateLight" w:hAnsi="ColaborateLight" w:cs="Arial"/>
          <w:b/>
          <w:bCs/>
        </w:rPr>
      </w:pPr>
    </w:p>
    <w:p w14:paraId="11AF8414" w14:textId="156AA35F" w:rsidR="0040595D" w:rsidRPr="001F3700" w:rsidRDefault="0040595D" w:rsidP="00791B2D">
      <w:pPr>
        <w:spacing w:after="0" w:line="240" w:lineRule="auto"/>
        <w:rPr>
          <w:rFonts w:ascii="ColaborateLight" w:hAnsi="ColaborateLight" w:cs="Arial"/>
          <w:b/>
          <w:bCs/>
        </w:rPr>
      </w:pPr>
    </w:p>
    <w:p w14:paraId="370A3E84" w14:textId="1F0D20FA" w:rsidR="0040595D" w:rsidRPr="001F3700" w:rsidRDefault="0040595D" w:rsidP="00791B2D">
      <w:pPr>
        <w:spacing w:after="0" w:line="240" w:lineRule="auto"/>
        <w:rPr>
          <w:rFonts w:ascii="ColaborateLight" w:hAnsi="ColaborateLight" w:cs="Arial"/>
          <w:b/>
          <w:bCs/>
        </w:rPr>
      </w:pPr>
    </w:p>
    <w:p w14:paraId="29029B89" w14:textId="6415AA8A" w:rsidR="0040595D" w:rsidRPr="001F3700" w:rsidRDefault="0040595D" w:rsidP="00791B2D">
      <w:pPr>
        <w:spacing w:after="0" w:line="240" w:lineRule="auto"/>
        <w:rPr>
          <w:rFonts w:ascii="ColaborateLight" w:hAnsi="ColaborateLight" w:cs="Arial"/>
          <w:b/>
          <w:bCs/>
        </w:rPr>
      </w:pPr>
    </w:p>
    <w:p w14:paraId="12022E3A" w14:textId="434E2257" w:rsidR="00E11E18" w:rsidRDefault="00E11E18">
      <w:pPr>
        <w:spacing w:after="0" w:line="240" w:lineRule="auto"/>
        <w:rPr>
          <w:rFonts w:ascii="ColaborateLight" w:hAnsi="ColaborateLight" w:cs="Arial"/>
          <w:b/>
          <w:bCs/>
        </w:rPr>
      </w:pPr>
    </w:p>
    <w:p w14:paraId="27884B3C" w14:textId="77777777" w:rsidR="008B70DB" w:rsidRDefault="008B70DB">
      <w:pPr>
        <w:spacing w:after="0" w:line="240" w:lineRule="auto"/>
        <w:rPr>
          <w:rFonts w:ascii="ColaborateLight" w:hAnsi="ColaborateLight" w:cs="Arial"/>
          <w:b/>
          <w:bCs/>
        </w:rPr>
      </w:pPr>
    </w:p>
    <w:p w14:paraId="49FC5A20" w14:textId="711A6912" w:rsidR="00BD63FD" w:rsidRDefault="00BD63FD">
      <w:pPr>
        <w:spacing w:after="0" w:line="240" w:lineRule="auto"/>
        <w:rPr>
          <w:rFonts w:ascii="ColaborateLight" w:hAnsi="ColaborateLight" w:cs="Arial"/>
          <w:b/>
          <w:bCs/>
        </w:rPr>
      </w:pPr>
    </w:p>
    <w:p w14:paraId="2758EBC9" w14:textId="4E37F800" w:rsidR="00791B2D" w:rsidRDefault="00791B2D" w:rsidP="005A61B6">
      <w:pPr>
        <w:tabs>
          <w:tab w:val="left" w:pos="2517"/>
        </w:tabs>
        <w:spacing w:after="0" w:line="240" w:lineRule="auto"/>
        <w:rPr>
          <w:rFonts w:ascii="ColaborateLight" w:hAnsi="ColaborateLight" w:cs="Arial"/>
          <w:b/>
          <w:bCs/>
        </w:rPr>
      </w:pPr>
    </w:p>
    <w:p w14:paraId="543202C6" w14:textId="1DA1508E" w:rsidR="004D5FB7" w:rsidRDefault="004D5FB7" w:rsidP="005A61B6">
      <w:pPr>
        <w:tabs>
          <w:tab w:val="left" w:pos="2517"/>
        </w:tabs>
        <w:spacing w:after="0" w:line="240" w:lineRule="auto"/>
        <w:rPr>
          <w:rFonts w:ascii="ColaborateLight" w:hAnsi="ColaborateLight" w:cs="Arial"/>
          <w:b/>
          <w:bCs/>
        </w:rPr>
      </w:pPr>
    </w:p>
    <w:p w14:paraId="509C1D45" w14:textId="3A28654E" w:rsidR="004D5FB7" w:rsidRDefault="004D5FB7" w:rsidP="005A61B6">
      <w:pPr>
        <w:tabs>
          <w:tab w:val="left" w:pos="2517"/>
        </w:tabs>
        <w:spacing w:after="0" w:line="240" w:lineRule="auto"/>
        <w:rPr>
          <w:rFonts w:ascii="ColaborateLight" w:hAnsi="ColaborateLight" w:cs="Arial"/>
          <w:b/>
          <w:bCs/>
        </w:rPr>
      </w:pPr>
    </w:p>
    <w:p w14:paraId="3AC327C5" w14:textId="6BD98083" w:rsidR="00E31993" w:rsidRDefault="00E31993" w:rsidP="005A61B6">
      <w:pPr>
        <w:tabs>
          <w:tab w:val="left" w:pos="2517"/>
        </w:tabs>
        <w:spacing w:after="0" w:line="240" w:lineRule="auto"/>
        <w:rPr>
          <w:rFonts w:ascii="ColaborateLight" w:hAnsi="ColaborateLight" w:cs="Arial"/>
          <w:b/>
          <w:bCs/>
        </w:rPr>
      </w:pPr>
    </w:p>
    <w:p w14:paraId="12241A87" w14:textId="0E1A671E" w:rsidR="00E31993" w:rsidRDefault="00E31993" w:rsidP="005A61B6">
      <w:pPr>
        <w:tabs>
          <w:tab w:val="left" w:pos="2517"/>
        </w:tabs>
        <w:spacing w:after="0" w:line="240" w:lineRule="auto"/>
        <w:rPr>
          <w:rFonts w:ascii="ColaborateLight" w:hAnsi="ColaborateLight" w:cs="Arial"/>
          <w:b/>
          <w:bCs/>
        </w:rPr>
      </w:pPr>
    </w:p>
    <w:p w14:paraId="25F2949C" w14:textId="663BECAD" w:rsidR="00E31993" w:rsidRDefault="00E31993" w:rsidP="005A61B6">
      <w:pPr>
        <w:tabs>
          <w:tab w:val="left" w:pos="2517"/>
        </w:tabs>
        <w:spacing w:after="0" w:line="240" w:lineRule="auto"/>
        <w:rPr>
          <w:rFonts w:ascii="ColaborateLight" w:hAnsi="ColaborateLight" w:cs="Arial"/>
          <w:b/>
          <w:bCs/>
        </w:rPr>
      </w:pPr>
    </w:p>
    <w:p w14:paraId="23F3980B" w14:textId="531CA6C0" w:rsidR="00E31993" w:rsidRDefault="00E31993" w:rsidP="005A61B6">
      <w:pPr>
        <w:tabs>
          <w:tab w:val="left" w:pos="2517"/>
        </w:tabs>
        <w:spacing w:after="0" w:line="240" w:lineRule="auto"/>
        <w:rPr>
          <w:rFonts w:ascii="ColaborateLight" w:hAnsi="ColaborateLight" w:cs="Arial"/>
          <w:b/>
          <w:bCs/>
        </w:rPr>
      </w:pPr>
    </w:p>
    <w:p w14:paraId="0D35FBE7" w14:textId="6B0D92D3" w:rsidR="00E31993" w:rsidRDefault="00E31993" w:rsidP="005A61B6">
      <w:pPr>
        <w:tabs>
          <w:tab w:val="left" w:pos="2517"/>
        </w:tabs>
        <w:spacing w:after="0" w:line="240" w:lineRule="auto"/>
        <w:rPr>
          <w:rFonts w:ascii="ColaborateLight" w:hAnsi="ColaborateLight" w:cs="Arial"/>
          <w:b/>
          <w:bCs/>
        </w:rPr>
      </w:pPr>
    </w:p>
    <w:p w14:paraId="02C6948E" w14:textId="173DAE48" w:rsidR="00E31993" w:rsidRDefault="00E31993" w:rsidP="005A61B6">
      <w:pPr>
        <w:tabs>
          <w:tab w:val="left" w:pos="2517"/>
        </w:tabs>
        <w:spacing w:after="0" w:line="240" w:lineRule="auto"/>
        <w:rPr>
          <w:rFonts w:ascii="ColaborateLight" w:hAnsi="ColaborateLight" w:cs="Arial"/>
          <w:b/>
          <w:bCs/>
        </w:rPr>
      </w:pPr>
    </w:p>
    <w:p w14:paraId="3453B775" w14:textId="0AB1CFEF" w:rsidR="00E31993" w:rsidRDefault="00E31993" w:rsidP="005A61B6">
      <w:pPr>
        <w:tabs>
          <w:tab w:val="left" w:pos="2517"/>
        </w:tabs>
        <w:spacing w:after="0" w:line="240" w:lineRule="auto"/>
        <w:rPr>
          <w:rFonts w:ascii="ColaborateLight" w:hAnsi="ColaborateLight" w:cs="Arial"/>
          <w:b/>
          <w:bCs/>
        </w:rPr>
      </w:pPr>
    </w:p>
    <w:p w14:paraId="6282C1CA" w14:textId="4D51448A" w:rsidR="00E31993" w:rsidRDefault="00E31993" w:rsidP="005A61B6">
      <w:pPr>
        <w:tabs>
          <w:tab w:val="left" w:pos="2517"/>
        </w:tabs>
        <w:spacing w:after="0" w:line="240" w:lineRule="auto"/>
        <w:rPr>
          <w:rFonts w:ascii="ColaborateLight" w:hAnsi="ColaborateLight" w:cs="Arial"/>
          <w:b/>
          <w:bCs/>
        </w:rPr>
      </w:pPr>
    </w:p>
    <w:p w14:paraId="41BF3A06" w14:textId="6021D47D" w:rsidR="00E31993" w:rsidRDefault="00E31993" w:rsidP="005A61B6">
      <w:pPr>
        <w:tabs>
          <w:tab w:val="left" w:pos="2517"/>
        </w:tabs>
        <w:spacing w:after="0" w:line="240" w:lineRule="auto"/>
        <w:rPr>
          <w:rFonts w:ascii="ColaborateLight" w:hAnsi="ColaborateLight" w:cs="Arial"/>
          <w:b/>
          <w:bCs/>
        </w:rPr>
      </w:pPr>
    </w:p>
    <w:p w14:paraId="0CE1B739" w14:textId="4A3ECA31" w:rsidR="00E31993" w:rsidRDefault="00E31993" w:rsidP="005A61B6">
      <w:pPr>
        <w:tabs>
          <w:tab w:val="left" w:pos="2517"/>
        </w:tabs>
        <w:spacing w:after="0" w:line="240" w:lineRule="auto"/>
        <w:rPr>
          <w:rFonts w:ascii="ColaborateLight" w:hAnsi="ColaborateLight" w:cs="Arial"/>
          <w:b/>
          <w:bCs/>
        </w:rPr>
      </w:pPr>
    </w:p>
    <w:p w14:paraId="65DF9463" w14:textId="4D4C8AF5" w:rsidR="00E31993" w:rsidRDefault="00E31993" w:rsidP="005A61B6">
      <w:pPr>
        <w:tabs>
          <w:tab w:val="left" w:pos="2517"/>
        </w:tabs>
        <w:spacing w:after="0" w:line="240" w:lineRule="auto"/>
        <w:rPr>
          <w:rFonts w:ascii="ColaborateLight" w:hAnsi="ColaborateLight" w:cs="Arial"/>
          <w:b/>
          <w:bCs/>
        </w:rPr>
      </w:pPr>
    </w:p>
    <w:p w14:paraId="0C7BAF8D" w14:textId="000A5FD6" w:rsidR="00E31993" w:rsidRDefault="00E31993" w:rsidP="005A61B6">
      <w:pPr>
        <w:tabs>
          <w:tab w:val="left" w:pos="2517"/>
        </w:tabs>
        <w:spacing w:after="0" w:line="240" w:lineRule="auto"/>
        <w:rPr>
          <w:rFonts w:ascii="ColaborateLight" w:hAnsi="ColaborateLight" w:cs="Arial"/>
          <w:b/>
          <w:bCs/>
        </w:rPr>
      </w:pPr>
    </w:p>
    <w:p w14:paraId="290B3D48" w14:textId="2F3AB0E6" w:rsidR="00E31993" w:rsidRDefault="00E31993" w:rsidP="005A61B6">
      <w:pPr>
        <w:tabs>
          <w:tab w:val="left" w:pos="2517"/>
        </w:tabs>
        <w:spacing w:after="0" w:line="240" w:lineRule="auto"/>
        <w:rPr>
          <w:rFonts w:ascii="ColaborateLight" w:hAnsi="ColaborateLight" w:cs="Arial"/>
          <w:b/>
          <w:bCs/>
        </w:rPr>
      </w:pPr>
    </w:p>
    <w:p w14:paraId="79A14271" w14:textId="3A7ECF8E" w:rsidR="00E31993" w:rsidRDefault="00E31993" w:rsidP="005A61B6">
      <w:pPr>
        <w:tabs>
          <w:tab w:val="left" w:pos="2517"/>
        </w:tabs>
        <w:spacing w:after="0" w:line="240" w:lineRule="auto"/>
        <w:rPr>
          <w:rFonts w:ascii="ColaborateLight" w:hAnsi="ColaborateLight" w:cs="Arial"/>
          <w:b/>
          <w:bCs/>
        </w:rPr>
      </w:pPr>
    </w:p>
    <w:p w14:paraId="2DED40A5" w14:textId="2EA9ABD7" w:rsidR="00E31993" w:rsidRDefault="00E31993" w:rsidP="005A61B6">
      <w:pPr>
        <w:tabs>
          <w:tab w:val="left" w:pos="2517"/>
        </w:tabs>
        <w:spacing w:after="0" w:line="240" w:lineRule="auto"/>
        <w:rPr>
          <w:rFonts w:ascii="ColaborateLight" w:hAnsi="ColaborateLight" w:cs="Arial"/>
          <w:b/>
          <w:bCs/>
        </w:rPr>
      </w:pPr>
    </w:p>
    <w:p w14:paraId="3E323092" w14:textId="27B813EB" w:rsidR="00A83B3D" w:rsidRDefault="00A83B3D" w:rsidP="005A61B6">
      <w:pPr>
        <w:tabs>
          <w:tab w:val="left" w:pos="2517"/>
        </w:tabs>
        <w:spacing w:after="0" w:line="240" w:lineRule="auto"/>
        <w:rPr>
          <w:rFonts w:ascii="ColaborateLight" w:hAnsi="ColaborateLight" w:cs="Arial"/>
          <w:b/>
          <w:bCs/>
        </w:rPr>
      </w:pPr>
    </w:p>
    <w:p w14:paraId="5BE0DDAF" w14:textId="0E1D4E55" w:rsidR="00A83B3D" w:rsidRDefault="00A83B3D" w:rsidP="005A61B6">
      <w:pPr>
        <w:tabs>
          <w:tab w:val="left" w:pos="2517"/>
        </w:tabs>
        <w:spacing w:after="0" w:line="240" w:lineRule="auto"/>
        <w:rPr>
          <w:rFonts w:ascii="ColaborateLight" w:hAnsi="ColaborateLight" w:cs="Arial"/>
          <w:b/>
          <w:bCs/>
        </w:rPr>
      </w:pPr>
    </w:p>
    <w:p w14:paraId="1552C8FB" w14:textId="00E41BBE" w:rsidR="00A83B3D" w:rsidRDefault="00A83B3D" w:rsidP="005A61B6">
      <w:pPr>
        <w:tabs>
          <w:tab w:val="left" w:pos="2517"/>
        </w:tabs>
        <w:spacing w:after="0" w:line="240" w:lineRule="auto"/>
        <w:rPr>
          <w:rFonts w:ascii="ColaborateLight" w:hAnsi="ColaborateLight" w:cs="Arial"/>
          <w:b/>
          <w:bCs/>
        </w:rPr>
      </w:pPr>
    </w:p>
    <w:p w14:paraId="4A08E7CB" w14:textId="77777777" w:rsidR="00A83B3D" w:rsidRDefault="00A83B3D" w:rsidP="005A61B6">
      <w:pPr>
        <w:tabs>
          <w:tab w:val="left" w:pos="2517"/>
        </w:tabs>
        <w:spacing w:after="0" w:line="240" w:lineRule="auto"/>
        <w:rPr>
          <w:rFonts w:ascii="ColaborateLight" w:hAnsi="ColaborateLight" w:cs="Arial"/>
          <w:b/>
          <w:bCs/>
        </w:rPr>
      </w:pPr>
    </w:p>
    <w:p w14:paraId="02361C53" w14:textId="70E95433" w:rsidR="00E31993" w:rsidRDefault="00E31993" w:rsidP="005A61B6">
      <w:pPr>
        <w:tabs>
          <w:tab w:val="left" w:pos="2517"/>
        </w:tabs>
        <w:spacing w:after="0" w:line="240" w:lineRule="auto"/>
        <w:rPr>
          <w:rFonts w:ascii="ColaborateLight" w:hAnsi="ColaborateLight" w:cs="Arial"/>
          <w:b/>
          <w:bCs/>
        </w:rPr>
      </w:pPr>
    </w:p>
    <w:p w14:paraId="42501445" w14:textId="77777777" w:rsidR="00E31993" w:rsidRDefault="00E31993" w:rsidP="005A61B6">
      <w:pPr>
        <w:tabs>
          <w:tab w:val="left" w:pos="2517"/>
        </w:tabs>
        <w:spacing w:after="0" w:line="240" w:lineRule="auto"/>
        <w:rPr>
          <w:rFonts w:ascii="ColaborateLight" w:hAnsi="ColaborateLight" w:cs="Arial"/>
          <w:b/>
          <w:bCs/>
        </w:rPr>
      </w:pPr>
    </w:p>
    <w:p w14:paraId="124A8FDF" w14:textId="77777777" w:rsidR="004D5FB7" w:rsidRPr="001F3700" w:rsidRDefault="004D5FB7" w:rsidP="005A61B6">
      <w:pPr>
        <w:tabs>
          <w:tab w:val="left" w:pos="2517"/>
        </w:tabs>
        <w:spacing w:after="0" w:line="240" w:lineRule="auto"/>
        <w:rPr>
          <w:rFonts w:ascii="ColaborateLight" w:hAnsi="ColaborateLight" w:cs="Arial"/>
          <w:b/>
          <w:bCs/>
        </w:rPr>
      </w:pPr>
    </w:p>
    <w:p w14:paraId="0A1ABF8C" w14:textId="77777777" w:rsidR="00E11E18" w:rsidRPr="001F3700" w:rsidRDefault="00E11E18" w:rsidP="00E11E18">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566099A6" w14:textId="19A47FE6" w:rsidR="00E11E18" w:rsidRPr="00A83B3D" w:rsidRDefault="00C074FB" w:rsidP="00A83B3D">
      <w:pPr>
        <w:spacing w:after="0" w:line="240" w:lineRule="auto"/>
        <w:jc w:val="center"/>
        <w:rPr>
          <w:rFonts w:ascii="ColaborateLight" w:hAnsi="ColaborateLight" w:cs="Arial"/>
          <w:b/>
        </w:rPr>
      </w:pPr>
      <w:r>
        <w:rPr>
          <w:rFonts w:ascii="ColaborateLight" w:hAnsi="ColaborateLight" w:cs="Arial"/>
          <w:b/>
        </w:rPr>
        <w:t>No. 06002-0</w:t>
      </w:r>
      <w:r w:rsidR="00802B97">
        <w:rPr>
          <w:rFonts w:ascii="ColaborateLight" w:hAnsi="ColaborateLight" w:cs="Arial"/>
          <w:b/>
        </w:rPr>
        <w:t>10</w:t>
      </w:r>
      <w:r>
        <w:rPr>
          <w:rFonts w:ascii="ColaborateLight" w:hAnsi="ColaborateLight" w:cs="Arial"/>
          <w:b/>
        </w:rPr>
        <w:t>-21</w:t>
      </w:r>
    </w:p>
    <w:p w14:paraId="34E78DC7" w14:textId="42E064A1" w:rsidR="00A86581" w:rsidRPr="00370BA3" w:rsidRDefault="00C03965" w:rsidP="00A86581">
      <w:pPr>
        <w:spacing w:after="0" w:line="240" w:lineRule="auto"/>
        <w:jc w:val="center"/>
        <w:rPr>
          <w:rFonts w:ascii="ColaborateLight" w:eastAsia="Arial" w:hAnsi="ColaborateLight" w:cs="Arial"/>
          <w:bCs/>
        </w:rPr>
      </w:pPr>
      <w:r>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p>
    <w:p w14:paraId="218FDBD3" w14:textId="77777777" w:rsidR="00E11E18" w:rsidRPr="001F3700" w:rsidRDefault="00E11E18" w:rsidP="00DD3A26">
      <w:pPr>
        <w:shd w:val="clear" w:color="auto" w:fill="FFFFFF"/>
        <w:tabs>
          <w:tab w:val="left" w:pos="284"/>
        </w:tabs>
        <w:spacing w:after="0" w:line="240" w:lineRule="auto"/>
        <w:jc w:val="center"/>
        <w:rPr>
          <w:rFonts w:ascii="ColaborateLight" w:hAnsi="ColaborateLight" w:cs="Arial"/>
          <w:b/>
          <w:bCs/>
        </w:rPr>
      </w:pPr>
    </w:p>
    <w:p w14:paraId="7874E62D" w14:textId="5E3696D3" w:rsidR="005A5254" w:rsidRPr="00A83B3D" w:rsidRDefault="00A83B3D" w:rsidP="00A83B3D">
      <w:pPr>
        <w:spacing w:after="0" w:line="240" w:lineRule="auto"/>
        <w:jc w:val="center"/>
        <w:rPr>
          <w:rFonts w:ascii="ColaborateLight" w:hAnsi="ColaborateLight" w:cs="Arial"/>
          <w:b/>
          <w:bCs/>
        </w:rPr>
      </w:pPr>
      <w:r>
        <w:rPr>
          <w:rFonts w:ascii="ColaborateLight" w:hAnsi="ColaborateLight" w:cs="Arial"/>
          <w:b/>
          <w:bCs/>
        </w:rPr>
        <w:t>ANEXO NÚMERO 1 TÉCNICO</w:t>
      </w:r>
    </w:p>
    <w:p w14:paraId="509C4D01" w14:textId="7AFFB95D" w:rsidR="00802B97" w:rsidRPr="00A83B3D" w:rsidRDefault="00802B97" w:rsidP="00E31993">
      <w:pPr>
        <w:jc w:val="center"/>
        <w:rPr>
          <w:rFonts w:ascii="ColaborateLight" w:hAnsi="ColaborateLight" w:cs="Arial"/>
          <w:b/>
          <w:bCs/>
          <w:sz w:val="24"/>
          <w:szCs w:val="24"/>
        </w:rPr>
      </w:pPr>
      <w:bookmarkStart w:id="6" w:name="_Hlk31280586"/>
      <w:r w:rsidRPr="00A83B3D">
        <w:rPr>
          <w:rFonts w:ascii="ColaborateLight" w:hAnsi="ColaborateLight" w:cs="Arial"/>
          <w:b/>
          <w:bCs/>
          <w:sz w:val="24"/>
          <w:szCs w:val="24"/>
        </w:rPr>
        <w:t>DOCUMENTACIÓN COMPLEMENTARIA</w:t>
      </w:r>
    </w:p>
    <w:p w14:paraId="1742F66F" w14:textId="77777777" w:rsidR="00802B97" w:rsidRPr="00802B97" w:rsidRDefault="00802B97" w:rsidP="00802B97">
      <w:pPr>
        <w:pStyle w:val="Prrafodelista"/>
        <w:numPr>
          <w:ilvl w:val="0"/>
          <w:numId w:val="38"/>
        </w:numPr>
        <w:jc w:val="both"/>
        <w:rPr>
          <w:rFonts w:ascii="ColaborateLight" w:hAnsi="ColaborateLight" w:cs="Arial"/>
          <w:bCs/>
          <w:sz w:val="22"/>
          <w:szCs w:val="22"/>
        </w:rPr>
      </w:pPr>
      <w:r w:rsidRPr="00802B97">
        <w:rPr>
          <w:rFonts w:ascii="ColaborateLight" w:hAnsi="ColaborateLight" w:cs="Arial"/>
          <w:bCs/>
          <w:sz w:val="22"/>
          <w:szCs w:val="22"/>
        </w:rPr>
        <w:t>El licitante deberá presentar copias simples de tres contratos celebrados en los últimos 3 años a la fecha de la presentación de propuestas para acreditar la experiencia del licitante, anexando las autorizaciones por parte de la S.C.T. para la fabricación de las series de dichos contratos.</w:t>
      </w:r>
    </w:p>
    <w:p w14:paraId="7EF4B658" w14:textId="77777777" w:rsidR="00802B97" w:rsidRPr="00802B97" w:rsidRDefault="00802B97" w:rsidP="00802B97">
      <w:pPr>
        <w:pStyle w:val="Prrafodelista"/>
        <w:ind w:left="360"/>
        <w:jc w:val="both"/>
        <w:rPr>
          <w:rFonts w:ascii="ColaborateLight" w:hAnsi="ColaborateLight" w:cs="Arial"/>
          <w:bCs/>
          <w:sz w:val="22"/>
          <w:szCs w:val="22"/>
        </w:rPr>
      </w:pPr>
    </w:p>
    <w:p w14:paraId="7901221C" w14:textId="19C0FF06" w:rsidR="00802B97" w:rsidRDefault="00802B97" w:rsidP="00802B97">
      <w:pPr>
        <w:pStyle w:val="Prrafodelista"/>
        <w:numPr>
          <w:ilvl w:val="0"/>
          <w:numId w:val="38"/>
        </w:numPr>
        <w:jc w:val="both"/>
        <w:rPr>
          <w:rFonts w:ascii="ColaborateLight" w:hAnsi="ColaborateLight" w:cs="Arial"/>
          <w:bCs/>
          <w:sz w:val="22"/>
          <w:szCs w:val="22"/>
        </w:rPr>
      </w:pPr>
      <w:r w:rsidRPr="00802B97">
        <w:rPr>
          <w:rFonts w:ascii="ColaborateLight" w:hAnsi="ColaborateLight" w:cs="Arial"/>
          <w:bCs/>
          <w:sz w:val="22"/>
          <w:szCs w:val="22"/>
        </w:rPr>
        <w:t>El licitante deberá presentar currículum vitae, en hoja membretada y firmada por el apoderado o representante legal, BAJO PROTESTA DE DECIR VERDAD, de la persona física o moral, nombrando los estados con los que ha participado en licitaciones similares, en años anteriores.</w:t>
      </w:r>
    </w:p>
    <w:p w14:paraId="0B47C079" w14:textId="77777777" w:rsidR="00A83B3D" w:rsidRPr="00A83B3D" w:rsidRDefault="00A83B3D" w:rsidP="00A83B3D">
      <w:pPr>
        <w:pStyle w:val="Prrafodelista"/>
        <w:rPr>
          <w:rFonts w:ascii="ColaborateLight" w:hAnsi="ColaborateLight" w:cs="Arial"/>
          <w:bCs/>
          <w:sz w:val="22"/>
          <w:szCs w:val="22"/>
        </w:rPr>
      </w:pPr>
    </w:p>
    <w:p w14:paraId="1C0441AE" w14:textId="77777777" w:rsidR="00A83B3D" w:rsidRPr="00A83B3D" w:rsidRDefault="00A83B3D" w:rsidP="00A83B3D">
      <w:pPr>
        <w:pStyle w:val="Prrafodelista"/>
        <w:ind w:left="360"/>
        <w:jc w:val="both"/>
        <w:rPr>
          <w:rFonts w:ascii="ColaborateLight" w:hAnsi="ColaborateLight" w:cs="Arial"/>
          <w:bCs/>
          <w:sz w:val="22"/>
          <w:szCs w:val="22"/>
        </w:rPr>
      </w:pPr>
    </w:p>
    <w:p w14:paraId="3B868D80" w14:textId="77777777" w:rsidR="00802B97" w:rsidRPr="00802B97" w:rsidRDefault="00802B97" w:rsidP="00802B97">
      <w:pPr>
        <w:pStyle w:val="Prrafodelista"/>
        <w:numPr>
          <w:ilvl w:val="0"/>
          <w:numId w:val="38"/>
        </w:numPr>
        <w:jc w:val="both"/>
        <w:rPr>
          <w:rFonts w:ascii="ColaborateLight" w:hAnsi="ColaborateLight" w:cs="Arial"/>
          <w:bCs/>
          <w:sz w:val="22"/>
          <w:szCs w:val="22"/>
        </w:rPr>
      </w:pPr>
      <w:r w:rsidRPr="00802B97">
        <w:rPr>
          <w:rFonts w:ascii="ColaborateLight" w:hAnsi="ColaborateLight" w:cs="Arial"/>
          <w:bCs/>
          <w:sz w:val="22"/>
          <w:szCs w:val="22"/>
        </w:rPr>
        <w:t>El licitante deberá presentar cartas de recomendación de sus principales clientes, mínimo tres, relacionados con el objeto de la presente licitación, donde avalen los trabajos realizados, anotando los datos para poder contactar a dichos clientes para solicitar referencias del licitante.</w:t>
      </w:r>
    </w:p>
    <w:p w14:paraId="33EF2EC2" w14:textId="77777777" w:rsidR="00802B97" w:rsidRPr="00802B97" w:rsidRDefault="00802B97" w:rsidP="00802B97">
      <w:pPr>
        <w:jc w:val="both"/>
        <w:rPr>
          <w:rFonts w:ascii="ColaborateLight" w:hAnsi="ColaborateLight" w:cs="Arial"/>
          <w:bCs/>
        </w:rPr>
      </w:pPr>
    </w:p>
    <w:p w14:paraId="79E19859" w14:textId="77777777" w:rsidR="00802B97" w:rsidRPr="00802B97" w:rsidRDefault="00802B97" w:rsidP="00802B97">
      <w:pPr>
        <w:pStyle w:val="Prrafodelista"/>
        <w:numPr>
          <w:ilvl w:val="0"/>
          <w:numId w:val="38"/>
        </w:numPr>
        <w:jc w:val="both"/>
        <w:rPr>
          <w:rFonts w:ascii="ColaborateLight" w:hAnsi="ColaborateLight" w:cs="Arial"/>
          <w:bCs/>
          <w:sz w:val="22"/>
          <w:szCs w:val="22"/>
        </w:rPr>
      </w:pPr>
      <w:r w:rsidRPr="00802B97">
        <w:rPr>
          <w:rFonts w:ascii="ColaborateLight" w:hAnsi="ColaborateLight" w:cs="Arial"/>
          <w:bCs/>
          <w:sz w:val="22"/>
          <w:szCs w:val="22"/>
        </w:rPr>
        <w:t>El licitante deberá presentar original del Dictamen Técnico emitido por el Centro de Investigación e Innovación Tecnológica del IPN, mediante el cual el licitante acredite su capacidad de producción por día, mes y año.</w:t>
      </w:r>
    </w:p>
    <w:p w14:paraId="5E9E804C" w14:textId="77777777" w:rsidR="00802B97" w:rsidRPr="00802B97" w:rsidRDefault="00802B97" w:rsidP="00802B97">
      <w:pPr>
        <w:pStyle w:val="Prrafodelista"/>
        <w:ind w:left="360"/>
        <w:jc w:val="both"/>
        <w:rPr>
          <w:rFonts w:ascii="ColaborateLight" w:hAnsi="ColaborateLight" w:cs="Arial"/>
          <w:bCs/>
          <w:sz w:val="22"/>
          <w:szCs w:val="22"/>
        </w:rPr>
      </w:pPr>
    </w:p>
    <w:p w14:paraId="01ACC818" w14:textId="77777777" w:rsidR="00802B97" w:rsidRPr="00802B97" w:rsidRDefault="00802B97" w:rsidP="00802B97">
      <w:pPr>
        <w:pStyle w:val="Prrafodelista"/>
        <w:numPr>
          <w:ilvl w:val="0"/>
          <w:numId w:val="38"/>
        </w:numPr>
        <w:jc w:val="both"/>
        <w:rPr>
          <w:rFonts w:ascii="ColaborateLight" w:hAnsi="ColaborateLight" w:cs="Arial"/>
          <w:bCs/>
          <w:sz w:val="22"/>
          <w:szCs w:val="22"/>
        </w:rPr>
      </w:pPr>
      <w:r w:rsidRPr="00802B97">
        <w:rPr>
          <w:rFonts w:ascii="ColaborateLight" w:hAnsi="ColaborateLight" w:cs="Arial"/>
          <w:bCs/>
          <w:sz w:val="22"/>
          <w:szCs w:val="22"/>
        </w:rPr>
        <w:t>El licitante deberá presentar original o copia certificada y copia simple del documento que acredite la autorización por parte de la Secretaría de Comunicaciones y Transportes para la fabricación de placas vehiculares y sus engomados a la empresa licitante del año 2021. En caso de propuestas conjuntas cada uno de los participantes deberá cumplir con lo estipulado en este punto.</w:t>
      </w:r>
    </w:p>
    <w:p w14:paraId="5C84E415" w14:textId="77777777" w:rsidR="00802B97" w:rsidRPr="00802B97" w:rsidRDefault="00802B97" w:rsidP="00802B97">
      <w:pPr>
        <w:jc w:val="both"/>
        <w:rPr>
          <w:rFonts w:ascii="ColaborateLight" w:hAnsi="ColaborateLight" w:cs="Arial"/>
          <w:bCs/>
        </w:rPr>
      </w:pPr>
    </w:p>
    <w:p w14:paraId="712EEFA4" w14:textId="77777777" w:rsidR="00802B97" w:rsidRPr="00802B97" w:rsidRDefault="00802B97" w:rsidP="00802B97">
      <w:pPr>
        <w:pStyle w:val="Prrafodelista"/>
        <w:numPr>
          <w:ilvl w:val="0"/>
          <w:numId w:val="38"/>
        </w:numPr>
        <w:jc w:val="both"/>
        <w:rPr>
          <w:rFonts w:ascii="ColaborateLight" w:hAnsi="ColaborateLight" w:cs="Arial"/>
          <w:bCs/>
          <w:sz w:val="22"/>
          <w:szCs w:val="22"/>
        </w:rPr>
      </w:pPr>
      <w:r w:rsidRPr="00802B97">
        <w:rPr>
          <w:rFonts w:ascii="ColaborateLight" w:hAnsi="ColaborateLight" w:cs="Arial"/>
          <w:bCs/>
          <w:sz w:val="22"/>
          <w:szCs w:val="22"/>
        </w:rPr>
        <w:t>El licitante deberá presentar original o copia certificada y copia simple del registro del año 2000 (o del año en que hayan obtenido su registro), emitido por la Dirección General de Autotransportes Federal de la S.C.T. a todos los fabricantes de placas en territorio nacional, donde se le asigna número de registro. En caso de propuestas conjuntas cada uno de los participantes deberá cumplir con lo estipulado en este punto.</w:t>
      </w:r>
    </w:p>
    <w:p w14:paraId="30AC5AA5" w14:textId="77777777" w:rsidR="00802B97" w:rsidRPr="00802B97" w:rsidRDefault="00802B97" w:rsidP="00802B97">
      <w:pPr>
        <w:jc w:val="both"/>
        <w:rPr>
          <w:rFonts w:ascii="ColaborateLight" w:hAnsi="ColaborateLight" w:cs="Arial"/>
          <w:bCs/>
        </w:rPr>
      </w:pPr>
    </w:p>
    <w:p w14:paraId="57730ABD" w14:textId="56138C05" w:rsidR="00A83B3D" w:rsidRDefault="00802B97" w:rsidP="00A83B3D">
      <w:pPr>
        <w:pStyle w:val="Prrafodelista"/>
        <w:numPr>
          <w:ilvl w:val="0"/>
          <w:numId w:val="38"/>
        </w:numPr>
        <w:jc w:val="both"/>
        <w:rPr>
          <w:rFonts w:ascii="ColaborateLight" w:hAnsi="ColaborateLight" w:cs="Arial"/>
          <w:bCs/>
          <w:sz w:val="22"/>
          <w:szCs w:val="22"/>
        </w:rPr>
      </w:pPr>
      <w:r w:rsidRPr="00802B97">
        <w:rPr>
          <w:rFonts w:ascii="ColaborateLight" w:hAnsi="ColaborateLight" w:cs="Arial"/>
          <w:bCs/>
          <w:sz w:val="22"/>
          <w:szCs w:val="22"/>
        </w:rPr>
        <w:t>El licitante deberá presentar carta BAJO PROTESTA DE DECIR VERDAD, en hoja membretada y firmada por el apoderado o representante legal, en la que señale que es una empresa de nacionalidad mexicana cuyas instalaciones y fabricación se ubican dentro del territorio nacional.</w:t>
      </w:r>
    </w:p>
    <w:p w14:paraId="46EF8D2F" w14:textId="698A0BC3" w:rsidR="00A83B3D" w:rsidRPr="00A83B3D" w:rsidRDefault="00A83B3D" w:rsidP="00A83B3D">
      <w:pPr>
        <w:jc w:val="both"/>
        <w:rPr>
          <w:rFonts w:ascii="ColaborateLight" w:hAnsi="ColaborateLight" w:cs="Arial"/>
          <w:bCs/>
        </w:rPr>
      </w:pPr>
    </w:p>
    <w:p w14:paraId="551B5A63" w14:textId="77B77D29" w:rsidR="00E31993" w:rsidRPr="00A83B3D" w:rsidRDefault="00802B97" w:rsidP="00802B97">
      <w:pPr>
        <w:pStyle w:val="Prrafodelista"/>
        <w:numPr>
          <w:ilvl w:val="0"/>
          <w:numId w:val="38"/>
        </w:numPr>
        <w:jc w:val="both"/>
        <w:rPr>
          <w:rFonts w:ascii="ColaborateLight" w:hAnsi="ColaborateLight" w:cs="Arial"/>
          <w:bCs/>
          <w:sz w:val="22"/>
          <w:szCs w:val="22"/>
          <w:lang w:val="es-ES"/>
        </w:rPr>
      </w:pPr>
      <w:r w:rsidRPr="00802B97">
        <w:rPr>
          <w:rFonts w:ascii="ColaborateLight" w:hAnsi="ColaborateLight" w:cs="Arial"/>
          <w:bCs/>
          <w:sz w:val="22"/>
          <w:szCs w:val="22"/>
        </w:rPr>
        <w:t xml:space="preserve">El licitante deberá </w:t>
      </w:r>
      <w:r w:rsidRPr="00802B97">
        <w:rPr>
          <w:rFonts w:ascii="ColaborateLight" w:hAnsi="ColaborateLight" w:cs="Arial"/>
          <w:bCs/>
          <w:sz w:val="22"/>
          <w:szCs w:val="22"/>
          <w:lang w:val="es-ES"/>
        </w:rPr>
        <w:t xml:space="preserve">entregar las muestras solicitadas en el </w:t>
      </w:r>
      <w:r w:rsidRPr="00802B97">
        <w:rPr>
          <w:rFonts w:ascii="ColaborateLight" w:hAnsi="ColaborateLight" w:cs="Arial"/>
          <w:b/>
          <w:bCs/>
          <w:sz w:val="22"/>
          <w:szCs w:val="22"/>
          <w:lang w:val="es-ES"/>
        </w:rPr>
        <w:t>Anexo Número 1 Técnico</w:t>
      </w:r>
      <w:r w:rsidRPr="00802B97">
        <w:rPr>
          <w:rFonts w:ascii="ColaborateLight" w:hAnsi="ColaborateLight" w:cs="Arial"/>
          <w:bCs/>
          <w:sz w:val="22"/>
          <w:szCs w:val="22"/>
          <w:lang w:val="es-ES"/>
        </w:rPr>
        <w:t>. Así como los aparatos lectores del código bidimensional de seguridad, mismos que serán devueltos en el fallo de la licitación.</w:t>
      </w:r>
    </w:p>
    <w:p w14:paraId="0D02F102" w14:textId="77777777" w:rsidR="00802B97" w:rsidRPr="001F3700" w:rsidRDefault="00802B97" w:rsidP="00802B97">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44E49EBC" w14:textId="77777777" w:rsidR="00802B97" w:rsidRPr="001F3700" w:rsidRDefault="00802B97" w:rsidP="00802B97">
      <w:pPr>
        <w:spacing w:after="0" w:line="240" w:lineRule="auto"/>
        <w:jc w:val="center"/>
        <w:rPr>
          <w:rFonts w:ascii="ColaborateLight" w:hAnsi="ColaborateLight" w:cs="Arial"/>
          <w:b/>
        </w:rPr>
      </w:pPr>
      <w:r>
        <w:rPr>
          <w:rFonts w:ascii="ColaborateLight" w:hAnsi="ColaborateLight" w:cs="Arial"/>
          <w:b/>
        </w:rPr>
        <w:t>No. 06002-010-21</w:t>
      </w:r>
    </w:p>
    <w:p w14:paraId="11AA774E" w14:textId="77777777" w:rsidR="00802B97" w:rsidRPr="001F3700" w:rsidRDefault="00802B97" w:rsidP="00802B97">
      <w:pPr>
        <w:tabs>
          <w:tab w:val="left" w:pos="2517"/>
        </w:tabs>
        <w:spacing w:after="0" w:line="240" w:lineRule="auto"/>
        <w:jc w:val="center"/>
        <w:rPr>
          <w:rFonts w:ascii="ColaborateLight" w:hAnsi="ColaborateLight" w:cs="Arial"/>
          <w:b/>
          <w:bCs/>
        </w:rPr>
      </w:pPr>
    </w:p>
    <w:p w14:paraId="53AF991E" w14:textId="77777777" w:rsidR="00802B97" w:rsidRPr="00370BA3" w:rsidRDefault="00802B97" w:rsidP="00802B97">
      <w:pPr>
        <w:spacing w:after="0" w:line="240" w:lineRule="auto"/>
        <w:jc w:val="center"/>
        <w:rPr>
          <w:rFonts w:ascii="ColaborateLight" w:eastAsia="Arial" w:hAnsi="ColaborateLight" w:cs="Arial"/>
          <w:bCs/>
        </w:rPr>
      </w:pPr>
      <w:r>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p>
    <w:p w14:paraId="1291ED11" w14:textId="77777777" w:rsidR="00802B97" w:rsidRPr="001F3700" w:rsidRDefault="00802B97" w:rsidP="00802B97">
      <w:pPr>
        <w:shd w:val="clear" w:color="auto" w:fill="FFFFFF"/>
        <w:tabs>
          <w:tab w:val="left" w:pos="284"/>
        </w:tabs>
        <w:spacing w:after="0" w:line="240" w:lineRule="auto"/>
        <w:jc w:val="center"/>
        <w:rPr>
          <w:rFonts w:ascii="ColaborateLight" w:hAnsi="ColaborateLight" w:cs="Arial"/>
          <w:b/>
          <w:bCs/>
        </w:rPr>
      </w:pPr>
    </w:p>
    <w:p w14:paraId="03405E80" w14:textId="10C6EE45" w:rsidR="00802B97" w:rsidRDefault="00802B97" w:rsidP="00802B97">
      <w:pPr>
        <w:spacing w:after="0" w:line="240" w:lineRule="auto"/>
        <w:jc w:val="center"/>
        <w:rPr>
          <w:rFonts w:ascii="ColaborateLight" w:hAnsi="ColaborateLight" w:cs="Arial"/>
          <w:b/>
          <w:bCs/>
        </w:rPr>
      </w:pPr>
      <w:r w:rsidRPr="001F3700">
        <w:rPr>
          <w:rFonts w:ascii="ColaborateLight" w:hAnsi="ColaborateLight" w:cs="Arial"/>
          <w:b/>
          <w:bCs/>
        </w:rPr>
        <w:t>ANEXO NÚMERO 1 TÉCNICO</w:t>
      </w:r>
    </w:p>
    <w:p w14:paraId="3AAF87F6" w14:textId="77777777" w:rsidR="00E31993" w:rsidRPr="001F3700" w:rsidRDefault="00E31993" w:rsidP="00E31993">
      <w:pPr>
        <w:spacing w:after="0" w:line="240" w:lineRule="auto"/>
        <w:jc w:val="center"/>
        <w:rPr>
          <w:rFonts w:ascii="ColaborateLight" w:hAnsi="ColaborateLight" w:cs="Arial"/>
          <w:b/>
          <w:bCs/>
        </w:rPr>
      </w:pPr>
    </w:p>
    <w:p w14:paraId="7DE2761D" w14:textId="4FFB167D" w:rsidR="00E31993" w:rsidRDefault="00E31993" w:rsidP="00E31993">
      <w:pPr>
        <w:spacing w:after="0" w:line="240" w:lineRule="auto"/>
        <w:jc w:val="center"/>
        <w:rPr>
          <w:rFonts w:ascii="Arial" w:hAnsi="Arial" w:cs="Arial"/>
          <w:b/>
          <w:sz w:val="28"/>
          <w:szCs w:val="28"/>
          <w:lang w:val="es-ES"/>
        </w:rPr>
      </w:pPr>
      <w:r w:rsidRPr="00E31993">
        <w:rPr>
          <w:rFonts w:ascii="ColaborateLight" w:hAnsi="ColaborateLight" w:cs="Arial"/>
          <w:b/>
          <w:sz w:val="28"/>
          <w:szCs w:val="28"/>
          <w:lang w:val="es-ES"/>
        </w:rPr>
        <w:t>PROPUESTA</w:t>
      </w:r>
      <w:r w:rsidRPr="00E31993">
        <w:rPr>
          <w:rFonts w:ascii="Arial" w:hAnsi="Arial" w:cs="Arial"/>
          <w:b/>
          <w:sz w:val="28"/>
          <w:szCs w:val="28"/>
          <w:lang w:val="es-ES"/>
        </w:rPr>
        <w:t xml:space="preserve"> </w:t>
      </w:r>
      <w:r w:rsidRPr="00E31993">
        <w:rPr>
          <w:rFonts w:ascii="ColaborateLight" w:hAnsi="ColaborateLight" w:cs="Arial"/>
          <w:b/>
          <w:sz w:val="28"/>
          <w:szCs w:val="28"/>
          <w:lang w:val="es-ES"/>
        </w:rPr>
        <w:t>TÉCNICA</w:t>
      </w:r>
    </w:p>
    <w:p w14:paraId="6E9A8F0D" w14:textId="77777777" w:rsidR="00E31993" w:rsidRPr="00E31993" w:rsidRDefault="00E31993" w:rsidP="00E31993">
      <w:pPr>
        <w:spacing w:after="0" w:line="240" w:lineRule="auto"/>
        <w:jc w:val="center"/>
        <w:rPr>
          <w:rFonts w:ascii="Arial" w:hAnsi="Arial" w:cs="Arial"/>
          <w:b/>
          <w:sz w:val="28"/>
          <w:szCs w:val="28"/>
          <w:lang w:val="es-ES"/>
        </w:rPr>
      </w:pPr>
    </w:p>
    <w:p w14:paraId="73DA3264" w14:textId="77777777" w:rsidR="00E31993" w:rsidRDefault="00E31993" w:rsidP="00E31993">
      <w:pPr>
        <w:spacing w:after="0" w:line="240" w:lineRule="auto"/>
        <w:jc w:val="center"/>
        <w:rPr>
          <w:rFonts w:ascii="Arial" w:hAnsi="Arial" w:cs="Arial"/>
          <w:b/>
          <w:sz w:val="28"/>
        </w:rPr>
      </w:pPr>
      <w:r>
        <w:rPr>
          <w:rFonts w:ascii="Tw Cen MT" w:hAnsi="Tw Cen MT" w:cs="Arial"/>
          <w:b/>
          <w:bCs/>
          <w:sz w:val="24"/>
          <w:szCs w:val="26"/>
        </w:rPr>
        <w:t>PARTIDA ÚNICA</w:t>
      </w:r>
    </w:p>
    <w:tbl>
      <w:tblPr>
        <w:tblStyle w:val="Tablaconcuadrcula"/>
        <w:tblW w:w="0" w:type="auto"/>
        <w:tblLook w:val="04A0" w:firstRow="1" w:lastRow="0" w:firstColumn="1" w:lastColumn="0" w:noHBand="0" w:noVBand="1"/>
      </w:tblPr>
      <w:tblGrid>
        <w:gridCol w:w="1365"/>
        <w:gridCol w:w="1072"/>
        <w:gridCol w:w="2946"/>
        <w:gridCol w:w="3627"/>
      </w:tblGrid>
      <w:tr w:rsidR="00E31993" w:rsidRPr="00BB281C" w14:paraId="79710DF1" w14:textId="77777777" w:rsidTr="00327DE0">
        <w:tc>
          <w:tcPr>
            <w:tcW w:w="1261" w:type="dxa"/>
          </w:tcPr>
          <w:p w14:paraId="634C3034" w14:textId="77777777" w:rsidR="00E31993" w:rsidRPr="006A1022" w:rsidRDefault="00E31993" w:rsidP="00327DE0">
            <w:pPr>
              <w:jc w:val="center"/>
              <w:rPr>
                <w:rFonts w:ascii="Arial" w:hAnsi="Arial" w:cs="Arial"/>
                <w:b/>
              </w:rPr>
            </w:pPr>
            <w:r w:rsidRPr="006A1022">
              <w:rPr>
                <w:rFonts w:ascii="Arial" w:hAnsi="Arial" w:cs="Arial"/>
                <w:b/>
              </w:rPr>
              <w:t>CANTIDAD</w:t>
            </w:r>
          </w:p>
        </w:tc>
        <w:tc>
          <w:tcPr>
            <w:tcW w:w="994" w:type="dxa"/>
          </w:tcPr>
          <w:p w14:paraId="7CE22775" w14:textId="77777777" w:rsidR="00E31993" w:rsidRPr="006A1022" w:rsidRDefault="00E31993" w:rsidP="00327DE0">
            <w:pPr>
              <w:jc w:val="center"/>
              <w:rPr>
                <w:rFonts w:ascii="Arial" w:hAnsi="Arial" w:cs="Arial"/>
                <w:b/>
              </w:rPr>
            </w:pPr>
            <w:r w:rsidRPr="006A1022">
              <w:rPr>
                <w:rFonts w:ascii="Arial" w:hAnsi="Arial" w:cs="Arial"/>
                <w:b/>
              </w:rPr>
              <w:t>UNIDAD</w:t>
            </w:r>
          </w:p>
        </w:tc>
        <w:tc>
          <w:tcPr>
            <w:tcW w:w="2946" w:type="dxa"/>
          </w:tcPr>
          <w:p w14:paraId="0B10BB47" w14:textId="77777777" w:rsidR="00E31993" w:rsidRPr="006A1022" w:rsidRDefault="00E31993" w:rsidP="00327DE0">
            <w:pPr>
              <w:jc w:val="center"/>
              <w:rPr>
                <w:rFonts w:ascii="Arial" w:hAnsi="Arial" w:cs="Arial"/>
                <w:b/>
              </w:rPr>
            </w:pPr>
            <w:r w:rsidRPr="006A1022">
              <w:rPr>
                <w:rFonts w:ascii="Arial" w:hAnsi="Arial" w:cs="Arial"/>
                <w:b/>
              </w:rPr>
              <w:t>CONCEPTO</w:t>
            </w:r>
          </w:p>
        </w:tc>
        <w:tc>
          <w:tcPr>
            <w:tcW w:w="3627" w:type="dxa"/>
          </w:tcPr>
          <w:p w14:paraId="1BED4B5E" w14:textId="77777777" w:rsidR="00E31993" w:rsidRPr="006A1022" w:rsidRDefault="00E31993" w:rsidP="00327DE0">
            <w:pPr>
              <w:jc w:val="center"/>
              <w:rPr>
                <w:rFonts w:ascii="Arial" w:hAnsi="Arial" w:cs="Arial"/>
                <w:b/>
              </w:rPr>
            </w:pPr>
            <w:r w:rsidRPr="006A1022">
              <w:rPr>
                <w:rFonts w:ascii="Arial" w:hAnsi="Arial" w:cs="Arial"/>
                <w:b/>
              </w:rPr>
              <w:t>ESPECIFICACIONES</w:t>
            </w:r>
          </w:p>
        </w:tc>
      </w:tr>
      <w:tr w:rsidR="00E31993" w:rsidRPr="00BB281C" w14:paraId="63771BE7" w14:textId="77777777" w:rsidTr="00327DE0">
        <w:trPr>
          <w:trHeight w:val="1220"/>
        </w:trPr>
        <w:tc>
          <w:tcPr>
            <w:tcW w:w="1261" w:type="dxa"/>
            <w:vAlign w:val="center"/>
          </w:tcPr>
          <w:p w14:paraId="0130CA9E" w14:textId="77777777" w:rsidR="00E31993" w:rsidRPr="0020223D" w:rsidRDefault="00E31993" w:rsidP="00327DE0">
            <w:pPr>
              <w:jc w:val="center"/>
              <w:rPr>
                <w:rFonts w:ascii="Arial" w:hAnsi="Arial" w:cs="Arial"/>
                <w:sz w:val="16"/>
                <w:szCs w:val="16"/>
                <w:lang w:eastAsia="es-MX"/>
              </w:rPr>
            </w:pPr>
            <w:r w:rsidRPr="0020223D">
              <w:rPr>
                <w:rFonts w:ascii="Arial" w:hAnsi="Arial" w:cs="Arial"/>
                <w:sz w:val="16"/>
                <w:szCs w:val="16"/>
              </w:rPr>
              <w:t>19,980</w:t>
            </w:r>
          </w:p>
        </w:tc>
        <w:tc>
          <w:tcPr>
            <w:tcW w:w="994" w:type="dxa"/>
            <w:vAlign w:val="center"/>
          </w:tcPr>
          <w:p w14:paraId="47D9D0D0"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0A2C84FF" w14:textId="77777777" w:rsidR="00E31993" w:rsidRPr="00A101B1" w:rsidRDefault="00E31993" w:rsidP="00327DE0">
            <w:pPr>
              <w:jc w:val="both"/>
              <w:rPr>
                <w:rFonts w:ascii="Arial" w:hAnsi="Arial" w:cs="Arial"/>
                <w:sz w:val="16"/>
                <w:szCs w:val="16"/>
              </w:rPr>
            </w:pPr>
            <w:r w:rsidRPr="00E60E6C">
              <w:rPr>
                <w:rFonts w:ascii="Arial" w:hAnsi="Arial" w:cs="Arial"/>
                <w:sz w:val="16"/>
                <w:szCs w:val="16"/>
              </w:rPr>
              <w:t>PLACAS PARA TRANSPORTE PRIVA</w:t>
            </w:r>
            <w:r>
              <w:rPr>
                <w:rFonts w:ascii="Arial" w:hAnsi="Arial" w:cs="Arial"/>
                <w:sz w:val="16"/>
                <w:szCs w:val="16"/>
              </w:rPr>
              <w:t>DO AUTOMÓVIL CON</w:t>
            </w:r>
            <w:r>
              <w:rPr>
                <w:rFonts w:ascii="Arial" w:hAnsi="Arial" w:cs="Arial"/>
                <w:sz w:val="16"/>
                <w:szCs w:val="16"/>
              </w:rPr>
              <w:tab/>
              <w:t xml:space="preserve"> SU </w:t>
            </w:r>
            <w:r w:rsidRPr="00E60E6C">
              <w:rPr>
                <w:rFonts w:ascii="Arial" w:hAnsi="Arial" w:cs="Arial"/>
                <w:sz w:val="16"/>
                <w:szCs w:val="16"/>
              </w:rPr>
              <w:t>RESPECTIVA CALCOMANÍA DE LA S</w:t>
            </w:r>
            <w:r>
              <w:rPr>
                <w:rFonts w:ascii="Arial" w:hAnsi="Arial" w:cs="Arial"/>
                <w:sz w:val="16"/>
                <w:szCs w:val="16"/>
              </w:rPr>
              <w:t>ERIE FVF-501-A A LA FWC-500-A.</w:t>
            </w:r>
          </w:p>
        </w:tc>
        <w:tc>
          <w:tcPr>
            <w:tcW w:w="3627" w:type="dxa"/>
            <w:vMerge w:val="restart"/>
            <w:vAlign w:val="center"/>
          </w:tcPr>
          <w:p w14:paraId="68F6E9E0" w14:textId="77777777" w:rsidR="00E31993" w:rsidRPr="001E27F7" w:rsidRDefault="00E31993" w:rsidP="00327DE0">
            <w:pPr>
              <w:jc w:val="both"/>
              <w:rPr>
                <w:rFonts w:ascii="Arial" w:hAnsi="Arial" w:cs="Arial"/>
                <w:b/>
                <w:sz w:val="16"/>
                <w:szCs w:val="16"/>
                <w:highlight w:val="yellow"/>
              </w:rPr>
            </w:pPr>
            <w:r w:rsidRPr="00935B31">
              <w:rPr>
                <w:rFonts w:ascii="Arial" w:hAnsi="Arial" w:cs="Arial"/>
                <w:b/>
                <w:sz w:val="16"/>
                <w:szCs w:val="16"/>
              </w:rPr>
              <w:t xml:space="preserve">PLACA EN ALUMINIO, TEXTURA REFLEJANTE CON GRÁFICOS, CÓDIGO BIDIMENSIONAL DE SEGURIDAD. CARACTERES ALFANUMÉRICOS CON HOT-STAMPING CROMÁTICO, SELLOS DE SEGURIDAD CON SIGLAS S.C.T., NÚMERO DE REGISTRO DEL FABRICANTE, ESCUDO ESTATAL EN MARCA DE AGUA, SELLO DE SEGURIDAD VIRTUAL (ENSURE MARK FLOTANTE, SIMULANDO UNA TRENZA), HOLOGRAMA PERSONALIZADO, MICROTEXTOS VARIABLES, CÓDIGO QR DE 4 NIVELES DE SEGURIDAD, FOLIO FANTASMA. CALCOMANÍA CON ADHESIVO EN LA PARTE FRONTAL DE TIPO PERMANENTE, CÓDIGO BIDIMENSIONAL DE SEGURIDAD, SELLOS DE SEGURIDAD. </w:t>
            </w:r>
            <w:r>
              <w:rPr>
                <w:rFonts w:ascii="Arial" w:hAnsi="Arial" w:cs="Arial"/>
                <w:b/>
                <w:sz w:val="16"/>
                <w:szCs w:val="16"/>
              </w:rPr>
              <w:t xml:space="preserve">AMBOS </w:t>
            </w:r>
            <w:r w:rsidRPr="00935B31">
              <w:rPr>
                <w:rFonts w:ascii="Arial" w:hAnsi="Arial" w:cs="Arial"/>
                <w:b/>
                <w:sz w:val="16"/>
                <w:szCs w:val="16"/>
              </w:rPr>
              <w:t>CUMPLIR CON LA NORMA OFICIAL MEXICANA NOM-001-SCT-2-2016</w:t>
            </w:r>
            <w:r w:rsidRPr="001E27F7">
              <w:rPr>
                <w:rFonts w:ascii="Arial" w:hAnsi="Arial" w:cs="Arial"/>
                <w:b/>
                <w:sz w:val="16"/>
                <w:szCs w:val="16"/>
              </w:rPr>
              <w:t>.</w:t>
            </w:r>
          </w:p>
        </w:tc>
      </w:tr>
      <w:tr w:rsidR="00E31993" w:rsidRPr="00BB281C" w14:paraId="6B778B37" w14:textId="77777777" w:rsidTr="00327DE0">
        <w:trPr>
          <w:trHeight w:val="1220"/>
        </w:trPr>
        <w:tc>
          <w:tcPr>
            <w:tcW w:w="1261" w:type="dxa"/>
            <w:vAlign w:val="center"/>
          </w:tcPr>
          <w:p w14:paraId="6B764B7A" w14:textId="77777777" w:rsidR="00E31993" w:rsidRPr="0020223D" w:rsidRDefault="00E31993" w:rsidP="00327DE0">
            <w:pPr>
              <w:jc w:val="center"/>
              <w:rPr>
                <w:rFonts w:ascii="Arial" w:hAnsi="Arial" w:cs="Arial"/>
                <w:sz w:val="16"/>
                <w:szCs w:val="16"/>
                <w:lang w:eastAsia="es-MX"/>
              </w:rPr>
            </w:pPr>
            <w:r w:rsidRPr="0020223D">
              <w:rPr>
                <w:rFonts w:ascii="Arial" w:hAnsi="Arial" w:cs="Arial"/>
                <w:sz w:val="16"/>
                <w:szCs w:val="16"/>
              </w:rPr>
              <w:t>7,000</w:t>
            </w:r>
          </w:p>
        </w:tc>
        <w:tc>
          <w:tcPr>
            <w:tcW w:w="994" w:type="dxa"/>
            <w:vAlign w:val="center"/>
          </w:tcPr>
          <w:p w14:paraId="343A6A00"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40016462" w14:textId="77777777" w:rsidR="00E31993" w:rsidRPr="00A101B1" w:rsidRDefault="00E31993" w:rsidP="00327DE0">
            <w:pPr>
              <w:jc w:val="both"/>
              <w:rPr>
                <w:rFonts w:ascii="Arial" w:hAnsi="Arial" w:cs="Arial"/>
                <w:sz w:val="16"/>
                <w:szCs w:val="16"/>
                <w:highlight w:val="yellow"/>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 xml:space="preserve">ANSPORTE   PRIVADO CAMIÓN CON SU </w:t>
            </w:r>
            <w:r w:rsidRPr="00E60E6C">
              <w:rPr>
                <w:rFonts w:ascii="Arial" w:hAnsi="Arial" w:cs="Arial"/>
                <w:sz w:val="16"/>
                <w:szCs w:val="16"/>
              </w:rPr>
              <w:t>RESPEC</w:t>
            </w:r>
            <w:r>
              <w:rPr>
                <w:rFonts w:ascii="Arial" w:hAnsi="Arial" w:cs="Arial"/>
                <w:sz w:val="16"/>
                <w:szCs w:val="16"/>
              </w:rPr>
              <w:t>TIVA CALCOMANÍA DE LA SERIE FF-2</w:t>
            </w:r>
            <w:r w:rsidRPr="00E60E6C">
              <w:rPr>
                <w:rFonts w:ascii="Arial" w:hAnsi="Arial" w:cs="Arial"/>
                <w:sz w:val="16"/>
                <w:szCs w:val="16"/>
              </w:rPr>
              <w:t>001-A</w:t>
            </w:r>
            <w:r>
              <w:rPr>
                <w:rFonts w:ascii="Arial" w:hAnsi="Arial" w:cs="Arial"/>
                <w:sz w:val="16"/>
                <w:szCs w:val="16"/>
              </w:rPr>
              <w:t xml:space="preserve"> A LA FF-9000-A.</w:t>
            </w:r>
          </w:p>
        </w:tc>
        <w:tc>
          <w:tcPr>
            <w:tcW w:w="3627" w:type="dxa"/>
            <w:vMerge/>
          </w:tcPr>
          <w:p w14:paraId="1074CA0A" w14:textId="77777777" w:rsidR="00E31993" w:rsidRPr="00A101B1" w:rsidRDefault="00E31993" w:rsidP="00327DE0">
            <w:pPr>
              <w:jc w:val="both"/>
              <w:rPr>
                <w:rFonts w:ascii="Arial" w:hAnsi="Arial" w:cs="Arial"/>
                <w:sz w:val="16"/>
                <w:szCs w:val="16"/>
                <w:highlight w:val="yellow"/>
              </w:rPr>
            </w:pPr>
          </w:p>
        </w:tc>
      </w:tr>
      <w:tr w:rsidR="00E31993" w:rsidRPr="004B2064" w14:paraId="537D706C" w14:textId="77777777" w:rsidTr="00327DE0">
        <w:trPr>
          <w:trHeight w:val="1220"/>
        </w:trPr>
        <w:tc>
          <w:tcPr>
            <w:tcW w:w="1261" w:type="dxa"/>
            <w:vAlign w:val="center"/>
          </w:tcPr>
          <w:p w14:paraId="6424B5EA" w14:textId="77777777" w:rsidR="00E31993" w:rsidRPr="0020223D" w:rsidRDefault="00E31993" w:rsidP="00327DE0">
            <w:pPr>
              <w:jc w:val="center"/>
              <w:rPr>
                <w:rFonts w:ascii="Arial" w:hAnsi="Arial" w:cs="Arial"/>
                <w:sz w:val="16"/>
                <w:szCs w:val="16"/>
                <w:lang w:eastAsia="es-MX"/>
              </w:rPr>
            </w:pPr>
            <w:r w:rsidRPr="0020223D">
              <w:rPr>
                <w:rFonts w:ascii="Arial" w:hAnsi="Arial" w:cs="Arial"/>
                <w:sz w:val="16"/>
                <w:szCs w:val="16"/>
              </w:rPr>
              <w:t>48</w:t>
            </w:r>
          </w:p>
        </w:tc>
        <w:tc>
          <w:tcPr>
            <w:tcW w:w="994" w:type="dxa"/>
            <w:vAlign w:val="center"/>
          </w:tcPr>
          <w:p w14:paraId="6F63B270"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5EC16A1F" w14:textId="77777777" w:rsidR="00E31993" w:rsidRPr="009E1BD1" w:rsidRDefault="00E31993" w:rsidP="00327DE0">
            <w:pPr>
              <w:jc w:val="both"/>
              <w:rPr>
                <w:rFonts w:ascii="Arial" w:hAnsi="Arial" w:cs="Arial"/>
                <w:sz w:val="16"/>
                <w:szCs w:val="16"/>
              </w:rPr>
            </w:pPr>
            <w:r>
              <w:rPr>
                <w:rFonts w:ascii="Arial" w:hAnsi="Arial" w:cs="Arial"/>
                <w:sz w:val="16"/>
                <w:szCs w:val="16"/>
              </w:rPr>
              <w:t xml:space="preserve">PLACAS PARA </w:t>
            </w:r>
            <w:r w:rsidRPr="00E60E6C">
              <w:rPr>
                <w:rFonts w:ascii="Arial" w:hAnsi="Arial" w:cs="Arial"/>
                <w:sz w:val="16"/>
                <w:szCs w:val="16"/>
              </w:rPr>
              <w:t>TRANSPORTE PRIV</w:t>
            </w:r>
            <w:r>
              <w:rPr>
                <w:rFonts w:ascii="Arial" w:hAnsi="Arial" w:cs="Arial"/>
                <w:sz w:val="16"/>
                <w:szCs w:val="16"/>
              </w:rPr>
              <w:t>ADO CAPACIDADES DIFERENTES CON</w:t>
            </w:r>
            <w:r w:rsidRPr="00E60E6C">
              <w:rPr>
                <w:rFonts w:ascii="Arial" w:hAnsi="Arial" w:cs="Arial"/>
                <w:sz w:val="16"/>
                <w:szCs w:val="16"/>
              </w:rPr>
              <w:t xml:space="preserve"> SU RESPECTIVA CALCOMANÍA DE LA</w:t>
            </w:r>
            <w:r>
              <w:rPr>
                <w:rFonts w:ascii="Arial" w:hAnsi="Arial" w:cs="Arial"/>
                <w:sz w:val="16"/>
                <w:szCs w:val="16"/>
              </w:rPr>
              <w:t xml:space="preserve"> SERIE 52-EAU A LA 99</w:t>
            </w:r>
            <w:r w:rsidRPr="00E60E6C">
              <w:rPr>
                <w:rFonts w:ascii="Arial" w:hAnsi="Arial" w:cs="Arial"/>
                <w:sz w:val="16"/>
                <w:szCs w:val="16"/>
              </w:rPr>
              <w:t>-EAU.</w:t>
            </w:r>
          </w:p>
        </w:tc>
        <w:tc>
          <w:tcPr>
            <w:tcW w:w="3627" w:type="dxa"/>
            <w:vMerge/>
          </w:tcPr>
          <w:p w14:paraId="3D1115C8" w14:textId="77777777" w:rsidR="00E31993" w:rsidRPr="004B2064" w:rsidRDefault="00E31993" w:rsidP="00327DE0">
            <w:pPr>
              <w:jc w:val="both"/>
              <w:rPr>
                <w:rFonts w:ascii="Arial" w:hAnsi="Arial" w:cs="Arial"/>
                <w:sz w:val="16"/>
                <w:szCs w:val="16"/>
              </w:rPr>
            </w:pPr>
          </w:p>
        </w:tc>
      </w:tr>
      <w:tr w:rsidR="00E31993" w:rsidRPr="004B2064" w14:paraId="70454E48" w14:textId="77777777" w:rsidTr="00327DE0">
        <w:trPr>
          <w:trHeight w:val="1220"/>
        </w:trPr>
        <w:tc>
          <w:tcPr>
            <w:tcW w:w="1261" w:type="dxa"/>
            <w:vAlign w:val="center"/>
          </w:tcPr>
          <w:p w14:paraId="0E4EC61D" w14:textId="77777777" w:rsidR="00E31993" w:rsidRPr="0020223D" w:rsidRDefault="00E31993" w:rsidP="00327DE0">
            <w:pPr>
              <w:jc w:val="center"/>
              <w:rPr>
                <w:rFonts w:ascii="Arial" w:hAnsi="Arial" w:cs="Arial"/>
                <w:sz w:val="16"/>
                <w:szCs w:val="16"/>
                <w:lang w:eastAsia="es-MX"/>
              </w:rPr>
            </w:pPr>
            <w:r w:rsidRPr="0020223D">
              <w:rPr>
                <w:rFonts w:ascii="Arial" w:hAnsi="Arial" w:cs="Arial"/>
                <w:sz w:val="16"/>
                <w:szCs w:val="16"/>
              </w:rPr>
              <w:t>100</w:t>
            </w:r>
          </w:p>
        </w:tc>
        <w:tc>
          <w:tcPr>
            <w:tcW w:w="994" w:type="dxa"/>
            <w:vAlign w:val="center"/>
          </w:tcPr>
          <w:p w14:paraId="7F130911"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184FDCC5" w14:textId="47FDFCDE" w:rsidR="00E31993" w:rsidRPr="004B2064" w:rsidRDefault="00E31993" w:rsidP="00327DE0">
            <w:pPr>
              <w:jc w:val="both"/>
              <w:rPr>
                <w:rFonts w:ascii="Arial" w:hAnsi="Arial" w:cs="Arial"/>
                <w:sz w:val="16"/>
                <w:szCs w:val="16"/>
              </w:rPr>
            </w:pPr>
            <w:r>
              <w:rPr>
                <w:rFonts w:ascii="Arial" w:hAnsi="Arial" w:cs="Arial"/>
                <w:sz w:val="16"/>
                <w:szCs w:val="16"/>
              </w:rPr>
              <w:t xml:space="preserve">PLACAS PARA </w:t>
            </w:r>
            <w:r w:rsidR="00FD6ECA" w:rsidRPr="00E60E6C">
              <w:rPr>
                <w:rFonts w:ascii="Arial" w:hAnsi="Arial" w:cs="Arial"/>
                <w:sz w:val="16"/>
                <w:szCs w:val="16"/>
              </w:rPr>
              <w:t>TR</w:t>
            </w:r>
            <w:r w:rsidR="00FD6ECA">
              <w:rPr>
                <w:rFonts w:ascii="Arial" w:hAnsi="Arial" w:cs="Arial"/>
                <w:sz w:val="16"/>
                <w:szCs w:val="16"/>
              </w:rPr>
              <w:t>ANSPORTE PRIVADO</w:t>
            </w:r>
            <w:r>
              <w:rPr>
                <w:rFonts w:ascii="Arial" w:hAnsi="Arial" w:cs="Arial"/>
                <w:sz w:val="16"/>
                <w:szCs w:val="16"/>
              </w:rPr>
              <w:t xml:space="preserve"> VEHÍCULO ECO</w:t>
            </w:r>
            <w:r w:rsidRPr="00E60E6C">
              <w:rPr>
                <w:rFonts w:ascii="Arial" w:hAnsi="Arial" w:cs="Arial"/>
                <w:sz w:val="16"/>
                <w:szCs w:val="16"/>
              </w:rPr>
              <w:t>LÓGICO CON SU RE</w:t>
            </w:r>
            <w:r>
              <w:rPr>
                <w:rFonts w:ascii="Arial" w:hAnsi="Arial" w:cs="Arial"/>
                <w:sz w:val="16"/>
                <w:szCs w:val="16"/>
              </w:rPr>
              <w:t>SPECTIVA CALCOMANÍA DE LA SERIE 50H-401 A LA 50H-5</w:t>
            </w:r>
            <w:r w:rsidRPr="00E60E6C">
              <w:rPr>
                <w:rFonts w:ascii="Arial" w:hAnsi="Arial" w:cs="Arial"/>
                <w:sz w:val="16"/>
                <w:szCs w:val="16"/>
              </w:rPr>
              <w:t>00.</w:t>
            </w:r>
          </w:p>
        </w:tc>
        <w:tc>
          <w:tcPr>
            <w:tcW w:w="3627" w:type="dxa"/>
            <w:vMerge/>
          </w:tcPr>
          <w:p w14:paraId="4AD53454" w14:textId="77777777" w:rsidR="00E31993" w:rsidRPr="004B2064" w:rsidRDefault="00E31993" w:rsidP="00327DE0">
            <w:pPr>
              <w:jc w:val="both"/>
              <w:rPr>
                <w:rFonts w:ascii="Arial" w:hAnsi="Arial" w:cs="Arial"/>
                <w:sz w:val="16"/>
                <w:szCs w:val="16"/>
              </w:rPr>
            </w:pPr>
          </w:p>
        </w:tc>
      </w:tr>
      <w:tr w:rsidR="00E31993" w:rsidRPr="004B2064" w14:paraId="4349061B" w14:textId="77777777" w:rsidTr="00327DE0">
        <w:trPr>
          <w:trHeight w:val="1220"/>
        </w:trPr>
        <w:tc>
          <w:tcPr>
            <w:tcW w:w="1261" w:type="dxa"/>
            <w:vAlign w:val="center"/>
          </w:tcPr>
          <w:p w14:paraId="2DD92335" w14:textId="77777777" w:rsidR="00E31993" w:rsidRPr="0020223D" w:rsidRDefault="00E31993" w:rsidP="00327DE0">
            <w:pPr>
              <w:jc w:val="center"/>
              <w:rPr>
                <w:rFonts w:ascii="Arial" w:hAnsi="Arial" w:cs="Arial"/>
                <w:sz w:val="16"/>
                <w:szCs w:val="16"/>
                <w:lang w:eastAsia="es-MX"/>
              </w:rPr>
            </w:pPr>
            <w:r w:rsidRPr="0020223D">
              <w:rPr>
                <w:rFonts w:ascii="Arial" w:hAnsi="Arial" w:cs="Arial"/>
                <w:sz w:val="16"/>
                <w:szCs w:val="16"/>
              </w:rPr>
              <w:t>49</w:t>
            </w:r>
          </w:p>
        </w:tc>
        <w:tc>
          <w:tcPr>
            <w:tcW w:w="994" w:type="dxa"/>
            <w:vAlign w:val="center"/>
          </w:tcPr>
          <w:p w14:paraId="7E287640"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714D78D2" w14:textId="77777777" w:rsidR="00E31993" w:rsidRPr="004B2064" w:rsidRDefault="00E31993" w:rsidP="00327DE0">
            <w:pPr>
              <w:jc w:val="both"/>
              <w:rPr>
                <w:rFonts w:ascii="Arial" w:hAnsi="Arial" w:cs="Arial"/>
                <w:sz w:val="16"/>
                <w:szCs w:val="16"/>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 xml:space="preserve">ANSPORTE   PRIVADO AUTOBÚS CON </w:t>
            </w:r>
            <w:r w:rsidRPr="00E60E6C">
              <w:rPr>
                <w:rFonts w:ascii="Arial" w:hAnsi="Arial" w:cs="Arial"/>
                <w:sz w:val="16"/>
                <w:szCs w:val="16"/>
              </w:rPr>
              <w:t>SU RESPECTIVA</w:t>
            </w:r>
            <w:r>
              <w:rPr>
                <w:rFonts w:ascii="Arial" w:hAnsi="Arial" w:cs="Arial"/>
                <w:sz w:val="16"/>
                <w:szCs w:val="16"/>
              </w:rPr>
              <w:t xml:space="preserve"> CALCOMANÍA DE LA SERIE 03-DTA-5</w:t>
            </w:r>
            <w:r w:rsidRPr="00E60E6C">
              <w:rPr>
                <w:rFonts w:ascii="Arial" w:hAnsi="Arial" w:cs="Arial"/>
                <w:sz w:val="16"/>
                <w:szCs w:val="16"/>
              </w:rPr>
              <w:t>1 A</w:t>
            </w:r>
            <w:r>
              <w:rPr>
                <w:rFonts w:ascii="Arial" w:hAnsi="Arial" w:cs="Arial"/>
                <w:sz w:val="16"/>
                <w:szCs w:val="16"/>
              </w:rPr>
              <w:t xml:space="preserve"> LA 03-DTA-99</w:t>
            </w:r>
            <w:r w:rsidRPr="00E60E6C">
              <w:rPr>
                <w:rFonts w:ascii="Arial" w:hAnsi="Arial" w:cs="Arial"/>
                <w:sz w:val="16"/>
                <w:szCs w:val="16"/>
              </w:rPr>
              <w:t>.</w:t>
            </w:r>
          </w:p>
        </w:tc>
        <w:tc>
          <w:tcPr>
            <w:tcW w:w="3627" w:type="dxa"/>
            <w:vMerge/>
          </w:tcPr>
          <w:p w14:paraId="44210EFE" w14:textId="77777777" w:rsidR="00E31993" w:rsidRPr="004B2064" w:rsidRDefault="00E31993" w:rsidP="00327DE0">
            <w:pPr>
              <w:jc w:val="both"/>
              <w:rPr>
                <w:rFonts w:ascii="Arial" w:hAnsi="Arial" w:cs="Arial"/>
                <w:sz w:val="16"/>
                <w:szCs w:val="16"/>
              </w:rPr>
            </w:pPr>
          </w:p>
        </w:tc>
      </w:tr>
      <w:tr w:rsidR="00E31993" w14:paraId="54B1445E" w14:textId="77777777" w:rsidTr="00327DE0">
        <w:trPr>
          <w:trHeight w:val="1470"/>
        </w:trPr>
        <w:tc>
          <w:tcPr>
            <w:tcW w:w="1261" w:type="dxa"/>
            <w:vAlign w:val="center"/>
          </w:tcPr>
          <w:p w14:paraId="637C1FDC" w14:textId="77777777" w:rsidR="00E31993" w:rsidRPr="0020223D" w:rsidRDefault="00E31993" w:rsidP="00327DE0">
            <w:pPr>
              <w:jc w:val="center"/>
              <w:rPr>
                <w:rFonts w:ascii="Arial" w:hAnsi="Arial" w:cs="Arial"/>
                <w:sz w:val="16"/>
                <w:szCs w:val="16"/>
                <w:lang w:eastAsia="es-MX"/>
              </w:rPr>
            </w:pPr>
            <w:r w:rsidRPr="0020223D">
              <w:rPr>
                <w:rFonts w:ascii="Arial" w:hAnsi="Arial" w:cs="Arial"/>
                <w:sz w:val="16"/>
                <w:szCs w:val="16"/>
              </w:rPr>
              <w:t>10,204</w:t>
            </w:r>
          </w:p>
        </w:tc>
        <w:tc>
          <w:tcPr>
            <w:tcW w:w="994" w:type="dxa"/>
            <w:vAlign w:val="center"/>
          </w:tcPr>
          <w:p w14:paraId="2BDF23E6"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t>PIEZAS</w:t>
            </w:r>
          </w:p>
        </w:tc>
        <w:tc>
          <w:tcPr>
            <w:tcW w:w="2946" w:type="dxa"/>
            <w:vAlign w:val="center"/>
          </w:tcPr>
          <w:p w14:paraId="2A70F464" w14:textId="048DE584" w:rsidR="00E31993" w:rsidRPr="00BB4227" w:rsidRDefault="00FD6ECA" w:rsidP="00327DE0">
            <w:pPr>
              <w:jc w:val="both"/>
              <w:rPr>
                <w:rFonts w:ascii="Arial" w:hAnsi="Arial" w:cs="Arial"/>
                <w:sz w:val="16"/>
                <w:szCs w:val="16"/>
              </w:rPr>
            </w:pPr>
            <w:r w:rsidRPr="00BB4227">
              <w:rPr>
                <w:rFonts w:ascii="Arial" w:hAnsi="Arial" w:cs="Arial"/>
                <w:sz w:val="16"/>
                <w:szCs w:val="16"/>
              </w:rPr>
              <w:t>PLACAS PARA TRANSPORTE</w:t>
            </w:r>
            <w:r w:rsidR="00E31993" w:rsidRPr="00BB4227">
              <w:rPr>
                <w:rFonts w:ascii="Arial" w:hAnsi="Arial" w:cs="Arial"/>
                <w:sz w:val="16"/>
                <w:szCs w:val="16"/>
              </w:rPr>
              <w:t xml:space="preserve">   </w:t>
            </w:r>
            <w:r w:rsidRPr="00BB4227">
              <w:rPr>
                <w:rFonts w:ascii="Arial" w:hAnsi="Arial" w:cs="Arial"/>
                <w:sz w:val="16"/>
                <w:szCs w:val="16"/>
              </w:rPr>
              <w:t>PRIV</w:t>
            </w:r>
            <w:r>
              <w:rPr>
                <w:rFonts w:ascii="Arial" w:hAnsi="Arial" w:cs="Arial"/>
                <w:sz w:val="16"/>
                <w:szCs w:val="16"/>
              </w:rPr>
              <w:t>ADO MOTOCICLETA</w:t>
            </w:r>
            <w:r w:rsidR="00E31993">
              <w:rPr>
                <w:rFonts w:ascii="Arial" w:hAnsi="Arial" w:cs="Arial"/>
                <w:sz w:val="16"/>
                <w:szCs w:val="16"/>
              </w:rPr>
              <w:t xml:space="preserve"> </w:t>
            </w:r>
            <w:r w:rsidR="00E31993" w:rsidRPr="00BB4227">
              <w:rPr>
                <w:rFonts w:ascii="Arial" w:hAnsi="Arial" w:cs="Arial"/>
                <w:sz w:val="16"/>
                <w:szCs w:val="16"/>
              </w:rPr>
              <w:t xml:space="preserve">DE LA SERIE </w:t>
            </w:r>
            <w:r w:rsidR="00E31993">
              <w:rPr>
                <w:rFonts w:ascii="Arial" w:hAnsi="Arial" w:cs="Arial"/>
                <w:sz w:val="16"/>
                <w:szCs w:val="16"/>
              </w:rPr>
              <w:t>K01VE A LA K07ZN.</w:t>
            </w:r>
          </w:p>
        </w:tc>
        <w:tc>
          <w:tcPr>
            <w:tcW w:w="3627" w:type="dxa"/>
            <w:vMerge w:val="restart"/>
            <w:vAlign w:val="center"/>
          </w:tcPr>
          <w:p w14:paraId="4A5C5EE5" w14:textId="77777777" w:rsidR="00E31993" w:rsidRPr="001E27F7" w:rsidRDefault="00E31993" w:rsidP="00327DE0">
            <w:pPr>
              <w:jc w:val="both"/>
              <w:rPr>
                <w:rFonts w:ascii="Arial" w:hAnsi="Arial" w:cs="Arial"/>
                <w:b/>
                <w:sz w:val="16"/>
                <w:szCs w:val="16"/>
              </w:rPr>
            </w:pPr>
            <w:r w:rsidRPr="00935B31">
              <w:rPr>
                <w:rFonts w:ascii="Arial" w:hAnsi="Arial" w:cs="Arial"/>
                <w:b/>
                <w:sz w:val="16"/>
                <w:szCs w:val="16"/>
              </w:rPr>
              <w:t xml:space="preserve">PLACA EN ALUMINIO, TEXTURA REFLEJANTE CON GRÁFICOS, CÓDIGO BIDIMENSIONAL DE SEGURIDAD. CARACTERES ALFANUMÉRICOS CON HOT-STAMPING CROMÁTICO, SELLOS DE SEGURIDAD CON SIGLAS S.C.T., NÚMERO DE REGISTRO DEL FABRICANTE, ESCUDO </w:t>
            </w:r>
            <w:r w:rsidRPr="00935B31">
              <w:rPr>
                <w:rFonts w:ascii="Arial" w:hAnsi="Arial" w:cs="Arial"/>
                <w:b/>
                <w:sz w:val="16"/>
                <w:szCs w:val="16"/>
              </w:rPr>
              <w:lastRenderedPageBreak/>
              <w:t>ESTATAL EN MARCA DE AGUA, SELLO DE SEGURIDAD VIRTUAL (ENSURE MARK FLOTANTE, SIMULANDO UNA TRENZA), HOLOGRAMA PERSONALIZADO, MICROTEXTOS VARIABLES, CÓDIGO QR DE 4 NIVELES DE SEGURIDAD, FOLIO FANTASMA</w:t>
            </w:r>
            <w:r w:rsidRPr="00116DED">
              <w:rPr>
                <w:rFonts w:ascii="Arial" w:hAnsi="Arial" w:cs="Arial"/>
                <w:b/>
                <w:sz w:val="16"/>
                <w:szCs w:val="16"/>
              </w:rPr>
              <w:t>. CUMPLIR CON LA NORMA OFICIAL MEXICANA NOM-001-SCT-2-2016.</w:t>
            </w:r>
          </w:p>
        </w:tc>
      </w:tr>
      <w:tr w:rsidR="00E31993" w14:paraId="4CF3AE39" w14:textId="77777777" w:rsidTr="00327DE0">
        <w:trPr>
          <w:trHeight w:val="1470"/>
        </w:trPr>
        <w:tc>
          <w:tcPr>
            <w:tcW w:w="1261" w:type="dxa"/>
            <w:vAlign w:val="center"/>
          </w:tcPr>
          <w:p w14:paraId="2F98A76F"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lastRenderedPageBreak/>
              <w:t>100</w:t>
            </w:r>
          </w:p>
        </w:tc>
        <w:tc>
          <w:tcPr>
            <w:tcW w:w="994" w:type="dxa"/>
            <w:vAlign w:val="center"/>
          </w:tcPr>
          <w:p w14:paraId="0E5C2CA3" w14:textId="77777777" w:rsidR="00E31993" w:rsidRPr="0020223D" w:rsidRDefault="00E31993" w:rsidP="00327DE0">
            <w:pPr>
              <w:jc w:val="center"/>
              <w:rPr>
                <w:rFonts w:ascii="Arial" w:hAnsi="Arial" w:cs="Arial"/>
                <w:sz w:val="16"/>
                <w:szCs w:val="16"/>
              </w:rPr>
            </w:pPr>
            <w:r w:rsidRPr="0020223D">
              <w:rPr>
                <w:rFonts w:ascii="Arial" w:hAnsi="Arial" w:cs="Arial"/>
                <w:sz w:val="16"/>
                <w:szCs w:val="16"/>
              </w:rPr>
              <w:t>PIEZAS</w:t>
            </w:r>
          </w:p>
        </w:tc>
        <w:tc>
          <w:tcPr>
            <w:tcW w:w="2946" w:type="dxa"/>
            <w:vAlign w:val="center"/>
          </w:tcPr>
          <w:p w14:paraId="01291E7E" w14:textId="77777777" w:rsidR="00E31993" w:rsidRPr="00A101B1" w:rsidRDefault="00E31993" w:rsidP="00327DE0">
            <w:pPr>
              <w:jc w:val="both"/>
              <w:rPr>
                <w:rFonts w:ascii="Arial" w:hAnsi="Arial" w:cs="Arial"/>
                <w:sz w:val="16"/>
                <w:szCs w:val="16"/>
              </w:rPr>
            </w:pPr>
            <w:r w:rsidRPr="00BB4227">
              <w:rPr>
                <w:rFonts w:ascii="Arial" w:hAnsi="Arial" w:cs="Arial"/>
                <w:sz w:val="16"/>
                <w:szCs w:val="16"/>
              </w:rPr>
              <w:t>PLACAS PARA TRANSPORTE PRIVAD</w:t>
            </w:r>
            <w:r>
              <w:rPr>
                <w:rFonts w:ascii="Arial" w:hAnsi="Arial" w:cs="Arial"/>
                <w:sz w:val="16"/>
                <w:szCs w:val="16"/>
              </w:rPr>
              <w:t xml:space="preserve">O REMOLQUE </w:t>
            </w:r>
            <w:r w:rsidRPr="00BB4227">
              <w:rPr>
                <w:rFonts w:ascii="Arial" w:hAnsi="Arial" w:cs="Arial"/>
                <w:sz w:val="16"/>
                <w:szCs w:val="16"/>
              </w:rPr>
              <w:t>DE LA SERIE 2EW-</w:t>
            </w:r>
            <w:r>
              <w:rPr>
                <w:rFonts w:ascii="Arial" w:hAnsi="Arial" w:cs="Arial"/>
                <w:sz w:val="16"/>
                <w:szCs w:val="16"/>
              </w:rPr>
              <w:t>651</w:t>
            </w:r>
            <w:r w:rsidRPr="00BB4227">
              <w:rPr>
                <w:rFonts w:ascii="Arial" w:hAnsi="Arial" w:cs="Arial"/>
                <w:sz w:val="16"/>
                <w:szCs w:val="16"/>
              </w:rPr>
              <w:t>-</w:t>
            </w:r>
            <w:r>
              <w:rPr>
                <w:rFonts w:ascii="Arial" w:hAnsi="Arial" w:cs="Arial"/>
                <w:sz w:val="16"/>
                <w:szCs w:val="16"/>
              </w:rPr>
              <w:t>A A LA 2EW-750-A.</w:t>
            </w:r>
          </w:p>
        </w:tc>
        <w:tc>
          <w:tcPr>
            <w:tcW w:w="3627" w:type="dxa"/>
            <w:vMerge/>
            <w:vAlign w:val="center"/>
          </w:tcPr>
          <w:p w14:paraId="218380DF" w14:textId="77777777" w:rsidR="00E31993" w:rsidRPr="00116DED" w:rsidRDefault="00E31993" w:rsidP="00327DE0">
            <w:pPr>
              <w:jc w:val="both"/>
              <w:rPr>
                <w:rFonts w:ascii="Arial" w:hAnsi="Arial" w:cs="Arial"/>
                <w:b/>
                <w:sz w:val="16"/>
                <w:szCs w:val="16"/>
              </w:rPr>
            </w:pPr>
          </w:p>
        </w:tc>
      </w:tr>
    </w:tbl>
    <w:p w14:paraId="506AEE5D" w14:textId="3C2D2098" w:rsidR="00E31993" w:rsidRDefault="00E31993" w:rsidP="00E31993">
      <w:pPr>
        <w:rPr>
          <w:rFonts w:ascii="Arial" w:hAnsi="Arial" w:cs="Arial"/>
          <w:sz w:val="28"/>
        </w:rPr>
      </w:pPr>
    </w:p>
    <w:p w14:paraId="2A484268" w14:textId="2B24DC8B" w:rsidR="0034403E" w:rsidRDefault="0034403E" w:rsidP="00E31993">
      <w:pPr>
        <w:rPr>
          <w:rFonts w:ascii="Arial" w:hAnsi="Arial" w:cs="Arial"/>
          <w:sz w:val="28"/>
        </w:rPr>
      </w:pPr>
    </w:p>
    <w:p w14:paraId="402D99BC" w14:textId="60968A93" w:rsidR="0034403E" w:rsidRDefault="0034403E" w:rsidP="00E31993">
      <w:pPr>
        <w:rPr>
          <w:rFonts w:ascii="Arial" w:hAnsi="Arial" w:cs="Arial"/>
          <w:sz w:val="28"/>
        </w:rPr>
      </w:pPr>
    </w:p>
    <w:p w14:paraId="0A4F221E" w14:textId="18DC7DEA" w:rsidR="0034403E" w:rsidRDefault="0034403E" w:rsidP="00E31993">
      <w:pPr>
        <w:rPr>
          <w:rFonts w:ascii="Arial" w:hAnsi="Arial" w:cs="Arial"/>
          <w:sz w:val="28"/>
        </w:rPr>
      </w:pPr>
    </w:p>
    <w:p w14:paraId="5DD74981" w14:textId="272BCF5A" w:rsidR="0034403E" w:rsidRDefault="0034403E" w:rsidP="00E31993">
      <w:pPr>
        <w:rPr>
          <w:rFonts w:ascii="Arial" w:hAnsi="Arial" w:cs="Arial"/>
          <w:sz w:val="28"/>
        </w:rPr>
      </w:pPr>
    </w:p>
    <w:p w14:paraId="56BE8257" w14:textId="77777777" w:rsidR="0034403E" w:rsidRDefault="0034403E" w:rsidP="00E31993">
      <w:pPr>
        <w:rPr>
          <w:rFonts w:ascii="Arial" w:hAnsi="Arial" w:cs="Arial"/>
          <w:sz w:val="28"/>
        </w:rPr>
      </w:pPr>
    </w:p>
    <w:p w14:paraId="2F612DF5" w14:textId="48D0F913" w:rsidR="0034403E" w:rsidRDefault="0034403E" w:rsidP="00E31993">
      <w:pPr>
        <w:rPr>
          <w:rFonts w:ascii="Arial" w:hAnsi="Arial" w:cs="Arial"/>
          <w:sz w:val="28"/>
        </w:rPr>
      </w:pPr>
    </w:p>
    <w:p w14:paraId="7BC0993D" w14:textId="77777777" w:rsidR="0034403E" w:rsidRPr="00142ACD" w:rsidRDefault="0034403E" w:rsidP="0034403E">
      <w:pPr>
        <w:jc w:val="center"/>
        <w:rPr>
          <w:rFonts w:ascii="Arial" w:hAnsi="Arial" w:cs="Arial"/>
        </w:rPr>
      </w:pPr>
      <w:r w:rsidRPr="00142ACD">
        <w:rPr>
          <w:rFonts w:ascii="Arial" w:hAnsi="Arial" w:cs="Arial"/>
        </w:rPr>
        <w:t>___________________________________________</w:t>
      </w:r>
    </w:p>
    <w:p w14:paraId="26C3C521" w14:textId="77777777" w:rsidR="0034403E" w:rsidRPr="00142ACD" w:rsidRDefault="0034403E" w:rsidP="0034403E">
      <w:pPr>
        <w:ind w:left="1418" w:hanging="709"/>
        <w:jc w:val="center"/>
        <w:rPr>
          <w:rFonts w:ascii="Arial" w:hAnsi="Arial" w:cs="Arial"/>
        </w:rPr>
      </w:pPr>
      <w:r>
        <w:rPr>
          <w:rFonts w:ascii="Arial" w:hAnsi="Arial" w:cs="Arial"/>
        </w:rPr>
        <w:t>NO</w:t>
      </w:r>
      <w:r w:rsidRPr="00142ACD">
        <w:rPr>
          <w:rFonts w:ascii="Arial" w:hAnsi="Arial" w:cs="Arial"/>
        </w:rPr>
        <w:t>MBRE COMPLETO, CARGO Y FIRMA</w:t>
      </w:r>
    </w:p>
    <w:p w14:paraId="3F6E4227" w14:textId="77777777" w:rsidR="0034403E" w:rsidRPr="00C15C4F" w:rsidRDefault="0034403E" w:rsidP="0034403E">
      <w:pPr>
        <w:jc w:val="center"/>
        <w:rPr>
          <w:rFonts w:ascii="Arial" w:hAnsi="Arial" w:cs="Arial"/>
          <w:b/>
          <w:bCs/>
        </w:rPr>
      </w:pPr>
      <w:r>
        <w:rPr>
          <w:rFonts w:ascii="Arial" w:hAnsi="Arial" w:cs="Arial"/>
          <w:b/>
          <w:bCs/>
        </w:rPr>
        <w:t xml:space="preserve">          BAJO PROTESTA DE DECIR VERDAD</w:t>
      </w:r>
    </w:p>
    <w:p w14:paraId="03ECB0BB" w14:textId="77777777" w:rsidR="0034403E" w:rsidRDefault="0034403E" w:rsidP="0034403E">
      <w:pPr>
        <w:jc w:val="center"/>
        <w:rPr>
          <w:rFonts w:ascii="Arial" w:hAnsi="Arial" w:cs="Arial"/>
          <w:b/>
          <w:sz w:val="28"/>
        </w:rPr>
      </w:pPr>
    </w:p>
    <w:p w14:paraId="13F03621" w14:textId="36BE0D38" w:rsidR="0034403E" w:rsidRDefault="0034403E" w:rsidP="00E31993">
      <w:pPr>
        <w:rPr>
          <w:rFonts w:ascii="Arial" w:hAnsi="Arial" w:cs="Arial"/>
          <w:sz w:val="28"/>
        </w:rPr>
      </w:pPr>
    </w:p>
    <w:bookmarkEnd w:id="6"/>
    <w:p w14:paraId="22B742A0" w14:textId="77777777" w:rsidR="00E31993" w:rsidRPr="0034403E" w:rsidRDefault="00E31993" w:rsidP="00E31993">
      <w:pPr>
        <w:tabs>
          <w:tab w:val="left" w:pos="5385"/>
        </w:tabs>
        <w:jc w:val="both"/>
        <w:rPr>
          <w:rFonts w:ascii="ColaborateLight" w:hAnsi="ColaborateLight" w:cs="Arial"/>
          <w:b/>
          <w:sz w:val="28"/>
        </w:rPr>
      </w:pPr>
      <w:r w:rsidRPr="0034403E">
        <w:rPr>
          <w:rFonts w:ascii="ColaborateLight" w:hAnsi="ColaborateLight" w:cs="Arial"/>
          <w:sz w:val="28"/>
        </w:rPr>
        <w:t>E</w:t>
      </w:r>
      <w:r w:rsidRPr="0034403E">
        <w:rPr>
          <w:rFonts w:ascii="ColaborateLight" w:hAnsi="ColaborateLight" w:cs="Arial"/>
          <w:b/>
          <w:sz w:val="28"/>
        </w:rPr>
        <w:t>l licitante ganador deberá entregar las placas y calcomanías con las figuras y los colores de muestras que se presentan en el anexo, así como en donación los 4 aparatos lectores de código bidimensional que incluya la aplicación de lectura, uno para la Dirección General de Regulación y Control y los otros tres para las Direcciones Regionales:</w:t>
      </w:r>
    </w:p>
    <w:p w14:paraId="6B83B709" w14:textId="4A15E6AB" w:rsidR="00E31993" w:rsidRDefault="00E31993" w:rsidP="00E31993">
      <w:pPr>
        <w:jc w:val="center"/>
        <w:rPr>
          <w:rFonts w:ascii="Arial" w:hAnsi="Arial" w:cs="Arial"/>
          <w:b/>
          <w:sz w:val="24"/>
          <w:szCs w:val="24"/>
        </w:rPr>
      </w:pPr>
    </w:p>
    <w:p w14:paraId="453F1CB7" w14:textId="1486DA70" w:rsidR="00A83B3D" w:rsidRDefault="00A83B3D" w:rsidP="00E31993">
      <w:pPr>
        <w:jc w:val="center"/>
        <w:rPr>
          <w:rFonts w:ascii="Arial" w:hAnsi="Arial" w:cs="Arial"/>
          <w:b/>
          <w:sz w:val="24"/>
          <w:szCs w:val="24"/>
        </w:rPr>
      </w:pPr>
    </w:p>
    <w:p w14:paraId="1476BBF4" w14:textId="69AFB6B3" w:rsidR="00A83B3D" w:rsidRDefault="00A83B3D" w:rsidP="00E31993">
      <w:pPr>
        <w:jc w:val="center"/>
        <w:rPr>
          <w:rFonts w:ascii="Arial" w:hAnsi="Arial" w:cs="Arial"/>
          <w:b/>
          <w:sz w:val="24"/>
          <w:szCs w:val="24"/>
        </w:rPr>
      </w:pPr>
    </w:p>
    <w:p w14:paraId="1500E7A4" w14:textId="54651FFA" w:rsidR="00A83B3D" w:rsidRDefault="00A83B3D" w:rsidP="00E31993">
      <w:pPr>
        <w:jc w:val="center"/>
        <w:rPr>
          <w:rFonts w:ascii="Arial" w:hAnsi="Arial" w:cs="Arial"/>
          <w:b/>
          <w:sz w:val="24"/>
          <w:szCs w:val="24"/>
        </w:rPr>
      </w:pPr>
    </w:p>
    <w:p w14:paraId="4688AC9C" w14:textId="0887B284" w:rsidR="00A83B3D" w:rsidRDefault="00A83B3D" w:rsidP="00E31993">
      <w:pPr>
        <w:jc w:val="center"/>
        <w:rPr>
          <w:rFonts w:ascii="Arial" w:hAnsi="Arial" w:cs="Arial"/>
          <w:b/>
          <w:sz w:val="24"/>
          <w:szCs w:val="24"/>
        </w:rPr>
      </w:pPr>
    </w:p>
    <w:p w14:paraId="58D82A13" w14:textId="77777777" w:rsidR="00A83B3D" w:rsidRPr="002A2862" w:rsidRDefault="00A83B3D" w:rsidP="00E31993">
      <w:pPr>
        <w:jc w:val="center"/>
        <w:rPr>
          <w:rFonts w:ascii="Arial" w:hAnsi="Arial" w:cs="Arial"/>
          <w:b/>
          <w:sz w:val="24"/>
          <w:szCs w:val="24"/>
        </w:rPr>
      </w:pPr>
    </w:p>
    <w:p w14:paraId="3711B5FA" w14:textId="77777777" w:rsidR="00E31993" w:rsidRPr="002A2862" w:rsidRDefault="00E31993" w:rsidP="00E31993">
      <w:pPr>
        <w:jc w:val="center"/>
        <w:rPr>
          <w:rFonts w:ascii="Arial" w:hAnsi="Arial" w:cs="Arial"/>
          <w:b/>
          <w:sz w:val="24"/>
          <w:szCs w:val="24"/>
        </w:rPr>
      </w:pPr>
      <w:r w:rsidRPr="002A2862">
        <w:rPr>
          <w:rFonts w:ascii="Arial" w:hAnsi="Arial" w:cs="Arial"/>
          <w:b/>
          <w:sz w:val="24"/>
          <w:szCs w:val="24"/>
        </w:rPr>
        <w:lastRenderedPageBreak/>
        <w:t>ELEMENTOS DE SEGURIDAD EN PLACA</w:t>
      </w:r>
    </w:p>
    <w:p w14:paraId="3D7F0C44" w14:textId="77777777" w:rsidR="00E31993" w:rsidRPr="002A2862" w:rsidRDefault="00E31993" w:rsidP="00E31993">
      <w:pPr>
        <w:jc w:val="center"/>
        <w:rPr>
          <w:rFonts w:ascii="Arial" w:hAnsi="Arial" w:cs="Arial"/>
          <w:b/>
          <w:sz w:val="24"/>
          <w:szCs w:val="24"/>
        </w:rPr>
      </w:pPr>
    </w:p>
    <w:p w14:paraId="79902619" w14:textId="0CC7F8F1" w:rsidR="00E31993" w:rsidRPr="002A2862" w:rsidRDefault="00E31993" w:rsidP="0034403E">
      <w:pPr>
        <w:jc w:val="center"/>
        <w:rPr>
          <w:rFonts w:ascii="Arial" w:hAnsi="Arial" w:cs="Arial"/>
          <w:b/>
          <w:sz w:val="24"/>
          <w:szCs w:val="24"/>
        </w:rPr>
      </w:pPr>
      <w:r w:rsidRPr="002A4C5D">
        <w:rPr>
          <w:rFonts w:ascii="Arial" w:hAnsi="Arial" w:cs="Arial"/>
          <w:b/>
          <w:noProof/>
          <w:sz w:val="24"/>
          <w:szCs w:val="24"/>
          <w:lang w:eastAsia="es-MX"/>
        </w:rPr>
        <w:drawing>
          <wp:inline distT="0" distB="0" distL="0" distR="0" wp14:anchorId="0EAB23B9" wp14:editId="568622A2">
            <wp:extent cx="4360501" cy="5760000"/>
            <wp:effectExtent l="0" t="0" r="2540" b="0"/>
            <wp:docPr id="2" name="Imagen 2" descr="C:\Users\ROSA\Desktop\2021\LICITACIONES\PLACAS\2021\PAQUETE MODIFICADO DE ACUERDO A LAS INDICACIONES DE SAyGP REUNIÓN DEL 22-03-2021\IMG-20210324-WA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Desktop\2021\LICITACIONES\PLACAS\2021\PAQUETE MODIFICADO DE ACUERDO A LAS INDICACIONES DE SAyGP REUNIÓN DEL 22-03-2021\IMG-20210324-WA003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60501" cy="5760000"/>
                    </a:xfrm>
                    <a:prstGeom prst="rect">
                      <a:avLst/>
                    </a:prstGeom>
                    <a:noFill/>
                    <a:ln>
                      <a:noFill/>
                    </a:ln>
                  </pic:spPr>
                </pic:pic>
              </a:graphicData>
            </a:graphic>
          </wp:inline>
        </w:drawing>
      </w:r>
    </w:p>
    <w:p w14:paraId="6C87F31F" w14:textId="186689FD" w:rsidR="0034403E" w:rsidRDefault="0034403E" w:rsidP="00E31993">
      <w:pPr>
        <w:jc w:val="center"/>
        <w:rPr>
          <w:rFonts w:ascii="Arial" w:hAnsi="Arial" w:cs="Arial"/>
          <w:b/>
          <w:sz w:val="24"/>
          <w:szCs w:val="24"/>
        </w:rPr>
      </w:pPr>
    </w:p>
    <w:p w14:paraId="30C87D5D" w14:textId="4B47F8D8" w:rsidR="00A83B3D" w:rsidRDefault="00A83B3D" w:rsidP="00E31993">
      <w:pPr>
        <w:jc w:val="center"/>
        <w:rPr>
          <w:rFonts w:ascii="Arial" w:hAnsi="Arial" w:cs="Arial"/>
          <w:b/>
          <w:sz w:val="24"/>
          <w:szCs w:val="24"/>
        </w:rPr>
      </w:pPr>
    </w:p>
    <w:p w14:paraId="23225F5F" w14:textId="51F4020C" w:rsidR="00A83B3D" w:rsidRDefault="00A83B3D" w:rsidP="00E31993">
      <w:pPr>
        <w:jc w:val="center"/>
        <w:rPr>
          <w:rFonts w:ascii="Arial" w:hAnsi="Arial" w:cs="Arial"/>
          <w:b/>
          <w:sz w:val="24"/>
          <w:szCs w:val="24"/>
        </w:rPr>
      </w:pPr>
    </w:p>
    <w:p w14:paraId="18FF71E3" w14:textId="260FD1F1" w:rsidR="00A83B3D" w:rsidRDefault="00A83B3D" w:rsidP="00E31993">
      <w:pPr>
        <w:jc w:val="center"/>
        <w:rPr>
          <w:rFonts w:ascii="Arial" w:hAnsi="Arial" w:cs="Arial"/>
          <w:b/>
          <w:sz w:val="24"/>
          <w:szCs w:val="24"/>
        </w:rPr>
      </w:pPr>
    </w:p>
    <w:p w14:paraId="47F5D7A7" w14:textId="77777777" w:rsidR="00A83B3D" w:rsidRDefault="00A83B3D" w:rsidP="00E31993">
      <w:pPr>
        <w:jc w:val="center"/>
        <w:rPr>
          <w:rFonts w:ascii="Arial" w:hAnsi="Arial" w:cs="Arial"/>
          <w:b/>
          <w:sz w:val="24"/>
          <w:szCs w:val="24"/>
        </w:rPr>
      </w:pPr>
    </w:p>
    <w:p w14:paraId="2A129933" w14:textId="6EA5DFCF" w:rsidR="00E31993" w:rsidRPr="002A2862" w:rsidRDefault="00E31993" w:rsidP="00E31993">
      <w:pPr>
        <w:jc w:val="center"/>
        <w:rPr>
          <w:rFonts w:ascii="Arial" w:hAnsi="Arial" w:cs="Arial"/>
          <w:b/>
          <w:sz w:val="24"/>
          <w:szCs w:val="24"/>
        </w:rPr>
      </w:pPr>
      <w:r w:rsidRPr="002A2862">
        <w:rPr>
          <w:rFonts w:ascii="Arial" w:hAnsi="Arial" w:cs="Arial"/>
          <w:b/>
          <w:sz w:val="24"/>
          <w:szCs w:val="24"/>
        </w:rPr>
        <w:t>ELEMENTOS DE SEGURIDAD EN CALCOMANÍA</w:t>
      </w:r>
    </w:p>
    <w:p w14:paraId="268C06C8" w14:textId="77777777" w:rsidR="00E31993" w:rsidRPr="002A2862" w:rsidRDefault="00E31993" w:rsidP="00E31993">
      <w:pPr>
        <w:jc w:val="center"/>
        <w:rPr>
          <w:rFonts w:ascii="Arial" w:hAnsi="Arial" w:cs="Arial"/>
          <w:b/>
          <w:sz w:val="24"/>
          <w:szCs w:val="24"/>
        </w:rPr>
      </w:pPr>
    </w:p>
    <w:p w14:paraId="64ECE48C" w14:textId="77777777" w:rsidR="00E31993" w:rsidRPr="002A2862" w:rsidRDefault="00E31993" w:rsidP="00E31993">
      <w:pPr>
        <w:jc w:val="center"/>
        <w:rPr>
          <w:rFonts w:ascii="Arial" w:hAnsi="Arial" w:cs="Arial"/>
          <w:b/>
          <w:sz w:val="24"/>
          <w:szCs w:val="24"/>
        </w:rPr>
      </w:pPr>
      <w:r w:rsidRPr="00CF483F">
        <w:rPr>
          <w:rFonts w:ascii="Arial" w:hAnsi="Arial" w:cs="Arial"/>
          <w:b/>
          <w:noProof/>
          <w:sz w:val="24"/>
          <w:szCs w:val="24"/>
          <w:lang w:eastAsia="es-MX"/>
        </w:rPr>
        <w:drawing>
          <wp:inline distT="0" distB="0" distL="0" distR="0" wp14:anchorId="72EB840E" wp14:editId="5035F9CE">
            <wp:extent cx="4894580" cy="2542275"/>
            <wp:effectExtent l="0" t="0" r="1270" b="0"/>
            <wp:docPr id="5" name="Imagen 5" descr="C:\Users\ROSA\Desktop\SEMOV COLIMA\DISEÑOS DE PLACAS, LICENCIAS Y PERMISOS PARA CONDUCIR\DISEÑOS LICITACIÓN PLACAS 2020\1.- ELEMENTOS DE SEGURIDAD 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Desktop\SEMOV COLIMA\DISEÑOS DE PLACAS, LICENCIAS Y PERMISOS PARA CONDUCIR\DISEÑOS LICITACIÓN PLACAS 2020\1.- ELEMENTOS DE SEGURIDAD CALCOMANÍA.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6961" t="13425" r="5783" b="11929"/>
                    <a:stretch/>
                  </pic:blipFill>
                  <pic:spPr bwMode="auto">
                    <a:xfrm>
                      <a:off x="0" y="0"/>
                      <a:ext cx="4896897" cy="2543478"/>
                    </a:xfrm>
                    <a:prstGeom prst="rect">
                      <a:avLst/>
                    </a:prstGeom>
                    <a:noFill/>
                    <a:ln>
                      <a:noFill/>
                    </a:ln>
                    <a:extLst>
                      <a:ext uri="{53640926-AAD7-44D8-BBD7-CCE9431645EC}">
                        <a14:shadowObscured xmlns:a14="http://schemas.microsoft.com/office/drawing/2010/main"/>
                      </a:ext>
                    </a:extLst>
                  </pic:spPr>
                </pic:pic>
              </a:graphicData>
            </a:graphic>
          </wp:inline>
        </w:drawing>
      </w:r>
    </w:p>
    <w:p w14:paraId="6C9597BD" w14:textId="742E1648" w:rsidR="0034403E" w:rsidRDefault="00E31993" w:rsidP="00A83B3D">
      <w:pPr>
        <w:jc w:val="center"/>
        <w:rPr>
          <w:rFonts w:ascii="Arial" w:hAnsi="Arial" w:cs="Arial"/>
          <w:b/>
          <w:sz w:val="24"/>
          <w:szCs w:val="24"/>
        </w:rPr>
      </w:pPr>
      <w:r w:rsidRPr="002A2862">
        <w:rPr>
          <w:rFonts w:ascii="Arial" w:hAnsi="Arial" w:cs="Arial"/>
          <w:b/>
          <w:sz w:val="24"/>
          <w:szCs w:val="24"/>
        </w:rPr>
        <w:br w:type="page"/>
      </w:r>
    </w:p>
    <w:p w14:paraId="3A706A5F" w14:textId="3686CDE5" w:rsidR="00E31993" w:rsidRPr="002A2862" w:rsidRDefault="00E31993" w:rsidP="00E31993">
      <w:pPr>
        <w:jc w:val="center"/>
        <w:rPr>
          <w:rFonts w:ascii="Arial" w:hAnsi="Arial" w:cs="Arial"/>
          <w:b/>
          <w:sz w:val="24"/>
          <w:szCs w:val="24"/>
        </w:rPr>
      </w:pPr>
      <w:r w:rsidRPr="002A2862">
        <w:rPr>
          <w:rFonts w:ascii="Arial" w:hAnsi="Arial" w:cs="Arial"/>
          <w:b/>
          <w:sz w:val="24"/>
          <w:szCs w:val="24"/>
        </w:rPr>
        <w:lastRenderedPageBreak/>
        <w:t>TRANSPORTE PRIVADO AUTOMÓVIL</w:t>
      </w:r>
    </w:p>
    <w:p w14:paraId="05AD9A74" w14:textId="6FEB934D" w:rsidR="00E31993" w:rsidRPr="002A2862" w:rsidRDefault="00A83B3D" w:rsidP="00E31993">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3B7EF5D2" wp14:editId="10A95514">
            <wp:extent cx="3487420" cy="2254250"/>
            <wp:effectExtent l="0" t="0" r="0" b="0"/>
            <wp:docPr id="10" name="Imagen 10" descr="DISEÑOS COLIM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DISEÑOS COLIMA 2"/>
                    <pic:cNvPicPr>
                      <a:picLocks noChangeAspect="1" noChangeArrowheads="1"/>
                    </pic:cNvPicPr>
                  </pic:nvPicPr>
                  <pic:blipFill>
                    <a:blip r:embed="rId18" cstate="print">
                      <a:extLst>
                        <a:ext uri="{28A0092B-C50C-407E-A947-70E740481C1C}">
                          <a14:useLocalDpi xmlns:a14="http://schemas.microsoft.com/office/drawing/2010/main" val="0"/>
                        </a:ext>
                      </a:extLst>
                    </a:blip>
                    <a:srcRect l="7159" t="15952" r="5489" b="11349"/>
                    <a:stretch>
                      <a:fillRect/>
                    </a:stretch>
                  </pic:blipFill>
                  <pic:spPr bwMode="auto">
                    <a:xfrm>
                      <a:off x="0" y="0"/>
                      <a:ext cx="3487420" cy="2254250"/>
                    </a:xfrm>
                    <a:prstGeom prst="rect">
                      <a:avLst/>
                    </a:prstGeom>
                    <a:noFill/>
                    <a:ln>
                      <a:noFill/>
                    </a:ln>
                  </pic:spPr>
                </pic:pic>
              </a:graphicData>
            </a:graphic>
          </wp:inline>
        </w:drawing>
      </w:r>
    </w:p>
    <w:p w14:paraId="700B02BE" w14:textId="7EA2E2CE" w:rsidR="00E31993" w:rsidRPr="002A2862" w:rsidRDefault="00E31993" w:rsidP="00E31993">
      <w:pPr>
        <w:jc w:val="center"/>
        <w:rPr>
          <w:rFonts w:ascii="Arial" w:hAnsi="Arial" w:cs="Arial"/>
          <w:b/>
          <w:sz w:val="24"/>
          <w:szCs w:val="24"/>
        </w:rPr>
      </w:pPr>
    </w:p>
    <w:p w14:paraId="71753279" w14:textId="77777777" w:rsidR="00E31993" w:rsidRPr="002A2862" w:rsidRDefault="00E31993" w:rsidP="00E31993">
      <w:pPr>
        <w:jc w:val="center"/>
        <w:rPr>
          <w:rFonts w:ascii="Arial" w:hAnsi="Arial" w:cs="Arial"/>
          <w:b/>
          <w:sz w:val="24"/>
          <w:szCs w:val="24"/>
        </w:rPr>
      </w:pPr>
    </w:p>
    <w:p w14:paraId="7D345473" w14:textId="611F8126" w:rsidR="00E31993" w:rsidRPr="002A2862" w:rsidRDefault="00E31993" w:rsidP="00A83B3D">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22604338" wp14:editId="61FF8260">
            <wp:extent cx="3423920" cy="2254250"/>
            <wp:effectExtent l="0" t="0" r="5080" b="0"/>
            <wp:docPr id="11" name="Imagen 11" descr="DISEÑOS COLIM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DISEÑOS COLIMA 3"/>
                    <pic:cNvPicPr>
                      <a:picLocks noChangeAspect="1" noChangeArrowheads="1"/>
                    </pic:cNvPicPr>
                  </pic:nvPicPr>
                  <pic:blipFill>
                    <a:blip r:embed="rId19" cstate="print">
                      <a:extLst>
                        <a:ext uri="{28A0092B-C50C-407E-A947-70E740481C1C}">
                          <a14:useLocalDpi xmlns:a14="http://schemas.microsoft.com/office/drawing/2010/main" val="0"/>
                        </a:ext>
                      </a:extLst>
                    </a:blip>
                    <a:srcRect l="7603" t="16307" r="7095" b="10770"/>
                    <a:stretch>
                      <a:fillRect/>
                    </a:stretch>
                  </pic:blipFill>
                  <pic:spPr bwMode="auto">
                    <a:xfrm>
                      <a:off x="0" y="0"/>
                      <a:ext cx="3423920" cy="2254250"/>
                    </a:xfrm>
                    <a:prstGeom prst="rect">
                      <a:avLst/>
                    </a:prstGeom>
                    <a:noFill/>
                    <a:ln>
                      <a:noFill/>
                    </a:ln>
                  </pic:spPr>
                </pic:pic>
              </a:graphicData>
            </a:graphic>
          </wp:inline>
        </w:drawing>
      </w:r>
    </w:p>
    <w:p w14:paraId="7648693C" w14:textId="1C501382" w:rsidR="0034403E" w:rsidRDefault="00E31993" w:rsidP="00A83B3D">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22397E36" wp14:editId="12AB8F39">
            <wp:extent cx="2700655" cy="2062480"/>
            <wp:effectExtent l="0" t="0" r="4445" b="0"/>
            <wp:docPr id="12" name="Imagen 12" descr="DISEÑOS COLI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DISEÑOS COLIMA 4"/>
                    <pic:cNvPicPr>
                      <a:picLocks noChangeAspect="1" noChangeArrowheads="1"/>
                    </pic:cNvPicPr>
                  </pic:nvPicPr>
                  <pic:blipFill>
                    <a:blip r:embed="rId20" cstate="print">
                      <a:extLst>
                        <a:ext uri="{28A0092B-C50C-407E-A947-70E740481C1C}">
                          <a14:useLocalDpi xmlns:a14="http://schemas.microsoft.com/office/drawing/2010/main" val="0"/>
                        </a:ext>
                      </a:extLst>
                    </a:blip>
                    <a:srcRect l="33501" t="15378" r="-787" b="18250"/>
                    <a:stretch>
                      <a:fillRect/>
                    </a:stretch>
                  </pic:blipFill>
                  <pic:spPr bwMode="auto">
                    <a:xfrm>
                      <a:off x="0" y="0"/>
                      <a:ext cx="2700655" cy="2062480"/>
                    </a:xfrm>
                    <a:prstGeom prst="rect">
                      <a:avLst/>
                    </a:prstGeom>
                    <a:noFill/>
                    <a:ln>
                      <a:noFill/>
                    </a:ln>
                  </pic:spPr>
                </pic:pic>
              </a:graphicData>
            </a:graphic>
          </wp:inline>
        </w:drawing>
      </w:r>
      <w:r>
        <w:rPr>
          <w:rFonts w:ascii="Arial" w:hAnsi="Arial" w:cs="Arial"/>
          <w:b/>
          <w:sz w:val="24"/>
          <w:szCs w:val="24"/>
        </w:rPr>
        <w:br w:type="page"/>
      </w:r>
    </w:p>
    <w:p w14:paraId="0C29C775" w14:textId="41EB2DCA" w:rsidR="00E31993" w:rsidRPr="002A2862" w:rsidRDefault="00E31993" w:rsidP="00E31993">
      <w:pPr>
        <w:jc w:val="center"/>
        <w:rPr>
          <w:rFonts w:ascii="Arial" w:hAnsi="Arial" w:cs="Arial"/>
          <w:b/>
          <w:sz w:val="24"/>
          <w:szCs w:val="24"/>
        </w:rPr>
      </w:pPr>
      <w:r w:rsidRPr="002A2862">
        <w:rPr>
          <w:rFonts w:ascii="Arial" w:hAnsi="Arial" w:cs="Arial"/>
          <w:b/>
          <w:sz w:val="24"/>
          <w:szCs w:val="24"/>
        </w:rPr>
        <w:lastRenderedPageBreak/>
        <w:t>TRANSPORTE PRIVADO CAMIÓN</w:t>
      </w:r>
    </w:p>
    <w:p w14:paraId="39D58435" w14:textId="77777777" w:rsidR="00E31993" w:rsidRPr="002A2862" w:rsidRDefault="00E31993" w:rsidP="00E31993">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5AA23A9F" wp14:editId="1CAFD974">
            <wp:extent cx="3391535" cy="2190115"/>
            <wp:effectExtent l="0" t="0" r="0" b="635"/>
            <wp:docPr id="14" name="Imagen 14" descr="DISEÑOS COLIM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DISEÑOS COLIMA 5"/>
                    <pic:cNvPicPr>
                      <a:picLocks noChangeAspect="1" noChangeArrowheads="1"/>
                    </pic:cNvPicPr>
                  </pic:nvPicPr>
                  <pic:blipFill>
                    <a:blip r:embed="rId21" cstate="print">
                      <a:extLst>
                        <a:ext uri="{28A0092B-C50C-407E-A947-70E740481C1C}">
                          <a14:useLocalDpi xmlns:a14="http://schemas.microsoft.com/office/drawing/2010/main" val="0"/>
                        </a:ext>
                      </a:extLst>
                    </a:blip>
                    <a:srcRect l="8661" t="16905" r="6621" b="12320"/>
                    <a:stretch>
                      <a:fillRect/>
                    </a:stretch>
                  </pic:blipFill>
                  <pic:spPr bwMode="auto">
                    <a:xfrm>
                      <a:off x="0" y="0"/>
                      <a:ext cx="3391535" cy="2190115"/>
                    </a:xfrm>
                    <a:prstGeom prst="rect">
                      <a:avLst/>
                    </a:prstGeom>
                    <a:noFill/>
                    <a:ln>
                      <a:noFill/>
                    </a:ln>
                  </pic:spPr>
                </pic:pic>
              </a:graphicData>
            </a:graphic>
          </wp:inline>
        </w:drawing>
      </w:r>
    </w:p>
    <w:p w14:paraId="4F3DC1A4" w14:textId="77777777" w:rsidR="00E31993" w:rsidRPr="002A2862" w:rsidRDefault="00E31993" w:rsidP="00E31993">
      <w:pPr>
        <w:jc w:val="center"/>
        <w:rPr>
          <w:rFonts w:ascii="Arial" w:hAnsi="Arial" w:cs="Arial"/>
          <w:b/>
          <w:sz w:val="24"/>
          <w:szCs w:val="24"/>
        </w:rPr>
      </w:pPr>
    </w:p>
    <w:p w14:paraId="0F3A88FF" w14:textId="77777777" w:rsidR="00E31993" w:rsidRPr="002A2862" w:rsidRDefault="00E31993" w:rsidP="00E31993">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2135FC00" wp14:editId="2F116311">
            <wp:extent cx="3434080" cy="2147570"/>
            <wp:effectExtent l="0" t="0" r="0" b="5080"/>
            <wp:docPr id="16" name="Imagen 16" descr="DISEÑOS COLIM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DISEÑOS COLIMA 6"/>
                    <pic:cNvPicPr>
                      <a:picLocks noChangeAspect="1" noChangeArrowheads="1"/>
                    </pic:cNvPicPr>
                  </pic:nvPicPr>
                  <pic:blipFill>
                    <a:blip r:embed="rId22" cstate="print">
                      <a:extLst>
                        <a:ext uri="{28A0092B-C50C-407E-A947-70E740481C1C}">
                          <a14:useLocalDpi xmlns:a14="http://schemas.microsoft.com/office/drawing/2010/main" val="0"/>
                        </a:ext>
                      </a:extLst>
                    </a:blip>
                    <a:srcRect l="7158" t="16905" r="6801" b="13849"/>
                    <a:stretch>
                      <a:fillRect/>
                    </a:stretch>
                  </pic:blipFill>
                  <pic:spPr bwMode="auto">
                    <a:xfrm>
                      <a:off x="0" y="0"/>
                      <a:ext cx="3434080" cy="2147570"/>
                    </a:xfrm>
                    <a:prstGeom prst="rect">
                      <a:avLst/>
                    </a:prstGeom>
                    <a:noFill/>
                    <a:ln>
                      <a:noFill/>
                    </a:ln>
                  </pic:spPr>
                </pic:pic>
              </a:graphicData>
            </a:graphic>
          </wp:inline>
        </w:drawing>
      </w:r>
    </w:p>
    <w:p w14:paraId="53A65F00" w14:textId="77777777" w:rsidR="00E31993" w:rsidRPr="002A2862" w:rsidRDefault="00E31993" w:rsidP="00E31993">
      <w:pPr>
        <w:jc w:val="center"/>
        <w:rPr>
          <w:rFonts w:ascii="Arial" w:hAnsi="Arial" w:cs="Arial"/>
          <w:b/>
          <w:sz w:val="24"/>
          <w:szCs w:val="24"/>
        </w:rPr>
      </w:pPr>
    </w:p>
    <w:p w14:paraId="30975DF7" w14:textId="77777777" w:rsidR="00E31993" w:rsidRDefault="00E31993" w:rsidP="00E31993">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49125F90" wp14:editId="60E8EFBA">
            <wp:extent cx="2381885" cy="2009775"/>
            <wp:effectExtent l="0" t="0" r="0" b="9525"/>
            <wp:docPr id="22" name="Imagen 22" descr="DISEÑOS COLIM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DISEÑOS COLIMA 7"/>
                    <pic:cNvPicPr>
                      <a:picLocks noChangeAspect="1" noChangeArrowheads="1"/>
                    </pic:cNvPicPr>
                  </pic:nvPicPr>
                  <pic:blipFill>
                    <a:blip r:embed="rId23" cstate="print">
                      <a:extLst>
                        <a:ext uri="{28A0092B-C50C-407E-A947-70E740481C1C}">
                          <a14:useLocalDpi xmlns:a14="http://schemas.microsoft.com/office/drawing/2010/main" val="0"/>
                        </a:ext>
                      </a:extLst>
                    </a:blip>
                    <a:srcRect l="34001" t="16258" r="6479" b="19130"/>
                    <a:stretch>
                      <a:fillRect/>
                    </a:stretch>
                  </pic:blipFill>
                  <pic:spPr bwMode="auto">
                    <a:xfrm>
                      <a:off x="0" y="0"/>
                      <a:ext cx="2381885" cy="2009775"/>
                    </a:xfrm>
                    <a:prstGeom prst="rect">
                      <a:avLst/>
                    </a:prstGeom>
                    <a:noFill/>
                    <a:ln>
                      <a:noFill/>
                    </a:ln>
                  </pic:spPr>
                </pic:pic>
              </a:graphicData>
            </a:graphic>
          </wp:inline>
        </w:drawing>
      </w:r>
    </w:p>
    <w:p w14:paraId="39FC93D7" w14:textId="52FA0E3E" w:rsidR="00E31993" w:rsidRDefault="00E31993" w:rsidP="00E31993">
      <w:pPr>
        <w:rPr>
          <w:rFonts w:ascii="Arial" w:hAnsi="Arial" w:cs="Arial"/>
          <w:b/>
          <w:sz w:val="24"/>
          <w:szCs w:val="24"/>
        </w:rPr>
      </w:pPr>
    </w:p>
    <w:p w14:paraId="29C0610B" w14:textId="77777777" w:rsidR="00E31993" w:rsidRDefault="00E31993" w:rsidP="00E31993">
      <w:pPr>
        <w:jc w:val="center"/>
        <w:rPr>
          <w:rFonts w:ascii="Arial" w:hAnsi="Arial" w:cs="Arial"/>
          <w:b/>
          <w:sz w:val="24"/>
          <w:szCs w:val="24"/>
        </w:rPr>
      </w:pPr>
      <w:r w:rsidRPr="002A2862">
        <w:rPr>
          <w:rFonts w:ascii="Arial" w:hAnsi="Arial" w:cs="Arial"/>
          <w:b/>
          <w:sz w:val="24"/>
          <w:szCs w:val="24"/>
        </w:rPr>
        <w:lastRenderedPageBreak/>
        <w:t xml:space="preserve">TRANSPORTE PRIVADO </w:t>
      </w:r>
      <w:r>
        <w:rPr>
          <w:rFonts w:ascii="Arial" w:hAnsi="Arial" w:cs="Arial"/>
          <w:b/>
          <w:sz w:val="24"/>
          <w:szCs w:val="24"/>
        </w:rPr>
        <w:t>AUTOBÚS</w:t>
      </w:r>
    </w:p>
    <w:p w14:paraId="5457B6D7" w14:textId="77777777" w:rsidR="00E31993" w:rsidRDefault="00E31993" w:rsidP="00E31993">
      <w:pPr>
        <w:jc w:val="center"/>
        <w:rPr>
          <w:rFonts w:ascii="Arial" w:hAnsi="Arial" w:cs="Arial"/>
          <w:b/>
          <w:sz w:val="24"/>
          <w:szCs w:val="24"/>
        </w:rPr>
      </w:pPr>
      <w:r w:rsidRPr="00CF483F">
        <w:rPr>
          <w:rFonts w:ascii="Arial" w:hAnsi="Arial" w:cs="Arial"/>
          <w:b/>
          <w:noProof/>
          <w:sz w:val="24"/>
          <w:szCs w:val="24"/>
          <w:lang w:eastAsia="es-MX"/>
        </w:rPr>
        <w:drawing>
          <wp:inline distT="0" distB="0" distL="0" distR="0" wp14:anchorId="6341994C" wp14:editId="66A2D392">
            <wp:extent cx="3438525" cy="2295525"/>
            <wp:effectExtent l="0" t="0" r="9525" b="9525"/>
            <wp:docPr id="19" name="Imagen 19" descr="C:\Users\ROSA\Desktop\SEMOV COLIMA\DISEÑOS DE PLACAS, LICENCIAS Y PERMISOS PARA CONDUCIR\DISEÑOS LICITACIÓN PLACAS 2020\5.- TRANSPORTE PRIVADO AUTOBÚS 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SA\Desktop\SEMOV COLIMA\DISEÑOS DE PLACAS, LICENCIAS Y PERMISOS PARA CONDUCIR\DISEÑOS LICITACIÓN PLACAS 2020\5.- TRANSPORTE PRIVADO AUTOBÚS FRONTAL.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8076" t="14461" r="6176" b="11385"/>
                    <a:stretch/>
                  </pic:blipFill>
                  <pic:spPr bwMode="auto">
                    <a:xfrm>
                      <a:off x="0" y="0"/>
                      <a:ext cx="3438525" cy="2295525"/>
                    </a:xfrm>
                    <a:prstGeom prst="rect">
                      <a:avLst/>
                    </a:prstGeom>
                    <a:noFill/>
                    <a:ln>
                      <a:noFill/>
                    </a:ln>
                    <a:extLst>
                      <a:ext uri="{53640926-AAD7-44D8-BBD7-CCE9431645EC}">
                        <a14:shadowObscured xmlns:a14="http://schemas.microsoft.com/office/drawing/2010/main"/>
                      </a:ext>
                    </a:extLst>
                  </pic:spPr>
                </pic:pic>
              </a:graphicData>
            </a:graphic>
          </wp:inline>
        </w:drawing>
      </w:r>
    </w:p>
    <w:p w14:paraId="440E39C3" w14:textId="77777777" w:rsidR="00E31993" w:rsidRDefault="00E31993" w:rsidP="00E31993">
      <w:pPr>
        <w:jc w:val="center"/>
        <w:rPr>
          <w:rFonts w:ascii="Arial" w:hAnsi="Arial" w:cs="Arial"/>
          <w:b/>
          <w:sz w:val="24"/>
          <w:szCs w:val="24"/>
        </w:rPr>
      </w:pPr>
    </w:p>
    <w:p w14:paraId="2BF40B8F" w14:textId="5E014CA5" w:rsidR="00E31993" w:rsidRDefault="00E31993" w:rsidP="0034403E">
      <w:pPr>
        <w:jc w:val="center"/>
        <w:rPr>
          <w:rFonts w:ascii="Arial" w:hAnsi="Arial" w:cs="Arial"/>
          <w:b/>
          <w:sz w:val="24"/>
          <w:szCs w:val="24"/>
        </w:rPr>
      </w:pPr>
      <w:r w:rsidRPr="00CF483F">
        <w:rPr>
          <w:rFonts w:ascii="Arial" w:hAnsi="Arial" w:cs="Arial"/>
          <w:b/>
          <w:noProof/>
          <w:sz w:val="24"/>
          <w:szCs w:val="24"/>
          <w:lang w:eastAsia="es-MX"/>
        </w:rPr>
        <w:drawing>
          <wp:inline distT="0" distB="0" distL="0" distR="0" wp14:anchorId="0F9B7583" wp14:editId="59F7E487">
            <wp:extent cx="3362325" cy="2181225"/>
            <wp:effectExtent l="0" t="0" r="9525" b="9525"/>
            <wp:docPr id="20" name="Imagen 20" descr="C:\Users\ROSA\Desktop\SEMOV COLIMA\DISEÑOS DE PLACAS, LICENCIAS Y PERMISOS PARA CONDUCIR\DISEÑOS LICITACIÓN PLACAS 2020\5.- TRANSPORTE PRIVADO AUTOBÚS 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A\Desktop\SEMOV COLIMA\DISEÑOS DE PLACAS, LICENCIAS Y PERMISOS PARA CONDUCIR\DISEÑOS LICITACIÓN PLACAS 2020\5.- TRANSPORTE PRIVADO AUTOBÚS TRASERA.jpg"/>
                    <pic:cNvPicPr>
                      <a:picLocks noChangeAspect="1" noChangeArrowheads="1"/>
                    </pic:cNvPicPr>
                  </pic:nvPicPr>
                  <pic:blipFill rotWithShape="1">
                    <a:blip r:embed="rId25">
                      <a:extLst>
                        <a:ext uri="{28A0092B-C50C-407E-A947-70E740481C1C}">
                          <a14:useLocalDpi xmlns:a14="http://schemas.microsoft.com/office/drawing/2010/main" val="0"/>
                        </a:ext>
                      </a:extLst>
                    </a:blip>
                    <a:srcRect l="8096" t="17539" r="7857" b="12000"/>
                    <a:stretch/>
                  </pic:blipFill>
                  <pic:spPr bwMode="auto">
                    <a:xfrm>
                      <a:off x="0" y="0"/>
                      <a:ext cx="3362325" cy="2181225"/>
                    </a:xfrm>
                    <a:prstGeom prst="rect">
                      <a:avLst/>
                    </a:prstGeom>
                    <a:noFill/>
                    <a:ln>
                      <a:noFill/>
                    </a:ln>
                    <a:extLst>
                      <a:ext uri="{53640926-AAD7-44D8-BBD7-CCE9431645EC}">
                        <a14:shadowObscured xmlns:a14="http://schemas.microsoft.com/office/drawing/2010/main"/>
                      </a:ext>
                    </a:extLst>
                  </pic:spPr>
                </pic:pic>
              </a:graphicData>
            </a:graphic>
          </wp:inline>
        </w:drawing>
      </w:r>
    </w:p>
    <w:p w14:paraId="4C6C45E3" w14:textId="77777777" w:rsidR="00E31993" w:rsidRDefault="00E31993" w:rsidP="00E31993">
      <w:pPr>
        <w:jc w:val="center"/>
        <w:rPr>
          <w:rFonts w:ascii="Arial" w:hAnsi="Arial" w:cs="Arial"/>
          <w:b/>
          <w:sz w:val="24"/>
          <w:szCs w:val="24"/>
        </w:rPr>
      </w:pPr>
      <w:r w:rsidRPr="00347700">
        <w:rPr>
          <w:rFonts w:ascii="Arial" w:hAnsi="Arial" w:cs="Arial"/>
          <w:b/>
          <w:noProof/>
          <w:sz w:val="24"/>
          <w:szCs w:val="24"/>
          <w:lang w:eastAsia="es-MX"/>
        </w:rPr>
        <w:drawing>
          <wp:inline distT="0" distB="0" distL="0" distR="0" wp14:anchorId="1606E2E4" wp14:editId="213B021F">
            <wp:extent cx="2543175" cy="2105025"/>
            <wp:effectExtent l="0" t="0" r="9525" b="9525"/>
            <wp:docPr id="9" name="Imagen 9" descr="C:\Users\ROSA\Desktop\SEMOV COLIMA\DISEÑOS DE PLACAS, LICENCIAS Y PERMISOS PARA CONDUCIR\DISEÑOS LICITACIÓN PLACAS 2020\5.- TRANSPORTE PRIVADO AUTOBÚS 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SA\Desktop\SEMOV COLIMA\DISEÑOS DE PLACAS, LICENCIAS Y PERMISOS PARA CONDUCIR\DISEÑOS LICITACIÓN PLACAS 2020\5.- TRANSPORTE PRIVADO AUTOBÚS CALCOMANÍA.jpg"/>
                    <pic:cNvPicPr>
                      <a:picLocks noChangeAspect="1" noChangeArrowheads="1"/>
                    </pic:cNvPicPr>
                  </pic:nvPicPr>
                  <pic:blipFill rotWithShape="1">
                    <a:blip r:embed="rId26">
                      <a:extLst>
                        <a:ext uri="{28A0092B-C50C-407E-A947-70E740481C1C}">
                          <a14:useLocalDpi xmlns:a14="http://schemas.microsoft.com/office/drawing/2010/main" val="0"/>
                        </a:ext>
                      </a:extLst>
                    </a:blip>
                    <a:srcRect l="32618" t="15385" r="3810" b="16615"/>
                    <a:stretch/>
                  </pic:blipFill>
                  <pic:spPr bwMode="auto">
                    <a:xfrm>
                      <a:off x="0" y="0"/>
                      <a:ext cx="2543175" cy="2105025"/>
                    </a:xfrm>
                    <a:prstGeom prst="rect">
                      <a:avLst/>
                    </a:prstGeom>
                    <a:noFill/>
                    <a:ln>
                      <a:noFill/>
                    </a:ln>
                    <a:extLst>
                      <a:ext uri="{53640926-AAD7-44D8-BBD7-CCE9431645EC}">
                        <a14:shadowObscured xmlns:a14="http://schemas.microsoft.com/office/drawing/2010/main"/>
                      </a:ext>
                    </a:extLst>
                  </pic:spPr>
                </pic:pic>
              </a:graphicData>
            </a:graphic>
          </wp:inline>
        </w:drawing>
      </w:r>
    </w:p>
    <w:p w14:paraId="73EE270D" w14:textId="72E633E6" w:rsidR="00E31993" w:rsidRDefault="00E31993" w:rsidP="00E31993">
      <w:pPr>
        <w:rPr>
          <w:rFonts w:ascii="Arial" w:hAnsi="Arial" w:cs="Arial"/>
          <w:b/>
          <w:sz w:val="24"/>
          <w:szCs w:val="24"/>
        </w:rPr>
      </w:pPr>
    </w:p>
    <w:p w14:paraId="125D1D07" w14:textId="77777777" w:rsidR="00E31993" w:rsidRPr="002A2862" w:rsidRDefault="00E31993" w:rsidP="00E31993">
      <w:pPr>
        <w:jc w:val="center"/>
        <w:rPr>
          <w:rFonts w:ascii="Arial" w:hAnsi="Arial" w:cs="Arial"/>
          <w:b/>
          <w:sz w:val="24"/>
          <w:szCs w:val="24"/>
        </w:rPr>
      </w:pPr>
      <w:r w:rsidRPr="002A2862">
        <w:rPr>
          <w:rFonts w:ascii="Arial" w:hAnsi="Arial" w:cs="Arial"/>
          <w:b/>
          <w:sz w:val="24"/>
          <w:szCs w:val="24"/>
        </w:rPr>
        <w:lastRenderedPageBreak/>
        <w:t>TRANSPORTE PRIVADO CAPACIDADES DIFERENTES</w:t>
      </w:r>
    </w:p>
    <w:p w14:paraId="192F6066" w14:textId="77777777" w:rsidR="00E31993" w:rsidRPr="002A2862" w:rsidRDefault="00E31993" w:rsidP="00E31993">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6FCD2910" wp14:editId="2CAD47CB">
            <wp:extent cx="3413125" cy="2200910"/>
            <wp:effectExtent l="0" t="0" r="0" b="8890"/>
            <wp:docPr id="29" name="Imagen 29" descr="DISEÑOS COLIM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DISEÑOS COLIMA 14"/>
                    <pic:cNvPicPr>
                      <a:picLocks noChangeAspect="1" noChangeArrowheads="1"/>
                    </pic:cNvPicPr>
                  </pic:nvPicPr>
                  <pic:blipFill>
                    <a:blip r:embed="rId27" cstate="print">
                      <a:extLst>
                        <a:ext uri="{28A0092B-C50C-407E-A947-70E740481C1C}">
                          <a14:useLocalDpi xmlns:a14="http://schemas.microsoft.com/office/drawing/2010/main" val="0"/>
                        </a:ext>
                      </a:extLst>
                    </a:blip>
                    <a:srcRect l="8339" t="16026" r="6299" b="12968"/>
                    <a:stretch>
                      <a:fillRect/>
                    </a:stretch>
                  </pic:blipFill>
                  <pic:spPr bwMode="auto">
                    <a:xfrm>
                      <a:off x="0" y="0"/>
                      <a:ext cx="3413125" cy="2200910"/>
                    </a:xfrm>
                    <a:prstGeom prst="rect">
                      <a:avLst/>
                    </a:prstGeom>
                    <a:noFill/>
                    <a:ln>
                      <a:noFill/>
                    </a:ln>
                  </pic:spPr>
                </pic:pic>
              </a:graphicData>
            </a:graphic>
          </wp:inline>
        </w:drawing>
      </w:r>
    </w:p>
    <w:p w14:paraId="4991EE23" w14:textId="77777777" w:rsidR="00E31993" w:rsidRPr="002A2862" w:rsidRDefault="00E31993" w:rsidP="00E31993">
      <w:pPr>
        <w:jc w:val="center"/>
        <w:rPr>
          <w:rFonts w:ascii="Arial" w:hAnsi="Arial" w:cs="Arial"/>
          <w:b/>
          <w:sz w:val="24"/>
          <w:szCs w:val="24"/>
        </w:rPr>
      </w:pPr>
    </w:p>
    <w:p w14:paraId="7E69A0AF" w14:textId="77777777" w:rsidR="00E31993" w:rsidRPr="002A2862" w:rsidRDefault="00E31993" w:rsidP="00E31993">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0EA80FB0" wp14:editId="606E9DB7">
            <wp:extent cx="3434080" cy="2169160"/>
            <wp:effectExtent l="0" t="0" r="0" b="2540"/>
            <wp:docPr id="32" name="Imagen 32" descr="DISEÑOS COLIM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DISEÑOS COLIMA 15"/>
                    <pic:cNvPicPr>
                      <a:picLocks noChangeAspect="1" noChangeArrowheads="1"/>
                    </pic:cNvPicPr>
                  </pic:nvPicPr>
                  <pic:blipFill>
                    <a:blip r:embed="rId28" cstate="print">
                      <a:extLst>
                        <a:ext uri="{28A0092B-C50C-407E-A947-70E740481C1C}">
                          <a14:useLocalDpi xmlns:a14="http://schemas.microsoft.com/office/drawing/2010/main" val="0"/>
                        </a:ext>
                      </a:extLst>
                    </a:blip>
                    <a:srcRect l="7660" t="16026" r="6621" b="14081"/>
                    <a:stretch>
                      <a:fillRect/>
                    </a:stretch>
                  </pic:blipFill>
                  <pic:spPr bwMode="auto">
                    <a:xfrm>
                      <a:off x="0" y="0"/>
                      <a:ext cx="3434080" cy="2169160"/>
                    </a:xfrm>
                    <a:prstGeom prst="rect">
                      <a:avLst/>
                    </a:prstGeom>
                    <a:noFill/>
                    <a:ln>
                      <a:noFill/>
                    </a:ln>
                  </pic:spPr>
                </pic:pic>
              </a:graphicData>
            </a:graphic>
          </wp:inline>
        </w:drawing>
      </w:r>
    </w:p>
    <w:p w14:paraId="35464FF6" w14:textId="77777777" w:rsidR="00E31993" w:rsidRPr="002A2862" w:rsidRDefault="00E31993" w:rsidP="00E31993">
      <w:pPr>
        <w:jc w:val="center"/>
        <w:rPr>
          <w:rFonts w:ascii="Arial" w:hAnsi="Arial" w:cs="Arial"/>
          <w:b/>
          <w:sz w:val="24"/>
          <w:szCs w:val="24"/>
        </w:rPr>
      </w:pPr>
    </w:p>
    <w:p w14:paraId="657669E8" w14:textId="77777777" w:rsidR="00E31993" w:rsidRPr="002A2862" w:rsidRDefault="00E31993" w:rsidP="00E31993">
      <w:pPr>
        <w:jc w:val="center"/>
        <w:rPr>
          <w:rFonts w:ascii="Arial" w:hAnsi="Arial" w:cs="Arial"/>
          <w:b/>
          <w:sz w:val="24"/>
          <w:szCs w:val="24"/>
        </w:rPr>
      </w:pPr>
      <w:r w:rsidRPr="002A2862">
        <w:rPr>
          <w:rFonts w:ascii="Arial" w:hAnsi="Arial" w:cs="Arial"/>
          <w:b/>
          <w:noProof/>
          <w:sz w:val="24"/>
          <w:szCs w:val="24"/>
          <w:lang w:eastAsia="es-MX"/>
        </w:rPr>
        <w:drawing>
          <wp:inline distT="0" distB="0" distL="0" distR="0" wp14:anchorId="0EA559F6" wp14:editId="7878FC18">
            <wp:extent cx="2360295" cy="1967230"/>
            <wp:effectExtent l="0" t="0" r="1905" b="0"/>
            <wp:docPr id="33" name="Imagen 33" descr="DISEÑOS COLIM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DISEÑOS COLIMA 16"/>
                    <pic:cNvPicPr>
                      <a:picLocks noChangeAspect="1" noChangeArrowheads="1"/>
                    </pic:cNvPicPr>
                  </pic:nvPicPr>
                  <pic:blipFill>
                    <a:blip r:embed="rId29" cstate="print">
                      <a:extLst>
                        <a:ext uri="{28A0092B-C50C-407E-A947-70E740481C1C}">
                          <a14:useLocalDpi xmlns:a14="http://schemas.microsoft.com/office/drawing/2010/main" val="0"/>
                        </a:ext>
                      </a:extLst>
                    </a:blip>
                    <a:srcRect l="34717" t="16721" r="6120" b="19547"/>
                    <a:stretch>
                      <a:fillRect/>
                    </a:stretch>
                  </pic:blipFill>
                  <pic:spPr bwMode="auto">
                    <a:xfrm>
                      <a:off x="0" y="0"/>
                      <a:ext cx="2360295" cy="1967230"/>
                    </a:xfrm>
                    <a:prstGeom prst="rect">
                      <a:avLst/>
                    </a:prstGeom>
                    <a:noFill/>
                    <a:ln>
                      <a:noFill/>
                    </a:ln>
                  </pic:spPr>
                </pic:pic>
              </a:graphicData>
            </a:graphic>
          </wp:inline>
        </w:drawing>
      </w:r>
    </w:p>
    <w:p w14:paraId="79A869EC" w14:textId="0461F638" w:rsidR="00E31993" w:rsidRDefault="00E31993" w:rsidP="00E31993">
      <w:pPr>
        <w:rPr>
          <w:rFonts w:ascii="Arial" w:hAnsi="Arial" w:cs="Arial"/>
          <w:b/>
          <w:sz w:val="24"/>
          <w:szCs w:val="24"/>
        </w:rPr>
      </w:pPr>
    </w:p>
    <w:p w14:paraId="4CF475D3" w14:textId="77777777" w:rsidR="00E31993" w:rsidRDefault="00E31993" w:rsidP="00E31993">
      <w:pPr>
        <w:jc w:val="center"/>
        <w:rPr>
          <w:rFonts w:ascii="Arial" w:hAnsi="Arial" w:cs="Arial"/>
          <w:b/>
          <w:sz w:val="24"/>
          <w:szCs w:val="24"/>
        </w:rPr>
      </w:pPr>
      <w:r>
        <w:rPr>
          <w:rFonts w:ascii="Arial" w:hAnsi="Arial" w:cs="Arial"/>
          <w:b/>
          <w:sz w:val="24"/>
          <w:szCs w:val="24"/>
        </w:rPr>
        <w:lastRenderedPageBreak/>
        <w:t>VEHÍCULO ECOLÓGICO</w:t>
      </w:r>
    </w:p>
    <w:p w14:paraId="5958F97D" w14:textId="77777777" w:rsidR="00E31993" w:rsidRDefault="00E31993" w:rsidP="00E31993">
      <w:pPr>
        <w:jc w:val="center"/>
        <w:rPr>
          <w:rFonts w:ascii="Arial" w:hAnsi="Arial" w:cs="Arial"/>
          <w:b/>
          <w:sz w:val="24"/>
          <w:szCs w:val="24"/>
        </w:rPr>
      </w:pPr>
      <w:r w:rsidRPr="00347700">
        <w:rPr>
          <w:rFonts w:ascii="Arial" w:hAnsi="Arial" w:cs="Arial"/>
          <w:b/>
          <w:noProof/>
          <w:sz w:val="24"/>
          <w:szCs w:val="24"/>
          <w:lang w:eastAsia="es-MX"/>
        </w:rPr>
        <w:drawing>
          <wp:inline distT="0" distB="0" distL="0" distR="0" wp14:anchorId="546C1ABB" wp14:editId="524A5512">
            <wp:extent cx="3429000" cy="2181225"/>
            <wp:effectExtent l="0" t="0" r="0" b="9525"/>
            <wp:docPr id="15" name="Imagen 15" descr="C:\Users\ROSA\Desktop\SEMOV COLIMA\DISEÑOS DE PLACAS, LICENCIAS Y PERMISOS PARA CONDUCIR\DISEÑOS LICITACIÓN PLACAS 2020\7.- VEHÍCULO ECOLÓGICO 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SA\Desktop\SEMOV COLIMA\DISEÑOS DE PLACAS, LICENCIAS Y PERMISOS PARA CONDUCIR\DISEÑOS LICITACIÓN PLACAS 2020\7.- VEHÍCULO ECOLÓGICO FRONTAL.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29000" cy="2181225"/>
                    </a:xfrm>
                    <a:prstGeom prst="rect">
                      <a:avLst/>
                    </a:prstGeom>
                    <a:noFill/>
                    <a:ln>
                      <a:noFill/>
                    </a:ln>
                  </pic:spPr>
                </pic:pic>
              </a:graphicData>
            </a:graphic>
          </wp:inline>
        </w:drawing>
      </w:r>
    </w:p>
    <w:p w14:paraId="45682872" w14:textId="77777777" w:rsidR="00E31993" w:rsidRDefault="00E31993" w:rsidP="00E31993">
      <w:pPr>
        <w:jc w:val="center"/>
        <w:rPr>
          <w:rFonts w:ascii="Arial" w:hAnsi="Arial" w:cs="Arial"/>
          <w:b/>
          <w:sz w:val="24"/>
          <w:szCs w:val="24"/>
        </w:rPr>
      </w:pPr>
    </w:p>
    <w:p w14:paraId="47E476CE" w14:textId="77777777" w:rsidR="00E31993" w:rsidRDefault="00E31993" w:rsidP="00E31993">
      <w:pPr>
        <w:jc w:val="center"/>
        <w:rPr>
          <w:rFonts w:ascii="Arial" w:hAnsi="Arial" w:cs="Arial"/>
          <w:b/>
          <w:sz w:val="24"/>
          <w:szCs w:val="24"/>
        </w:rPr>
      </w:pPr>
      <w:r w:rsidRPr="00347700">
        <w:rPr>
          <w:rFonts w:ascii="Arial" w:hAnsi="Arial" w:cs="Arial"/>
          <w:b/>
          <w:noProof/>
          <w:sz w:val="24"/>
          <w:szCs w:val="24"/>
          <w:lang w:eastAsia="es-MX"/>
        </w:rPr>
        <w:drawing>
          <wp:inline distT="0" distB="0" distL="0" distR="0" wp14:anchorId="08AE64EA" wp14:editId="25622287">
            <wp:extent cx="3438525" cy="2181225"/>
            <wp:effectExtent l="0" t="0" r="9525" b="9525"/>
            <wp:docPr id="17" name="Imagen 17" descr="C:\Users\ROSA\Desktop\SEMOV COLIMA\DISEÑOS DE PLACAS, LICENCIAS Y PERMISOS PARA CONDUCIR\DISEÑOS LICITACIÓN PLACAS 2020\7.- VEHÍCULO ECOLÓGICO 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SA\Desktop\SEMOV COLIMA\DISEÑOS DE PLACAS, LICENCIAS Y PERMISOS PARA CONDUCIR\DISEÑOS LICITACIÓN PLACAS 2020\7.- VEHÍCULO ECOLÓGICO TRASERA.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38525" cy="2181225"/>
                    </a:xfrm>
                    <a:prstGeom prst="rect">
                      <a:avLst/>
                    </a:prstGeom>
                    <a:noFill/>
                    <a:ln>
                      <a:noFill/>
                    </a:ln>
                  </pic:spPr>
                </pic:pic>
              </a:graphicData>
            </a:graphic>
          </wp:inline>
        </w:drawing>
      </w:r>
    </w:p>
    <w:p w14:paraId="22AE8B10" w14:textId="77777777" w:rsidR="00E31993" w:rsidRPr="002A2862" w:rsidRDefault="00E31993" w:rsidP="00E31993">
      <w:pPr>
        <w:jc w:val="center"/>
        <w:rPr>
          <w:rFonts w:ascii="Arial" w:hAnsi="Arial" w:cs="Arial"/>
          <w:b/>
          <w:sz w:val="24"/>
          <w:szCs w:val="24"/>
        </w:rPr>
      </w:pPr>
      <w:r w:rsidRPr="00347700">
        <w:rPr>
          <w:rFonts w:ascii="Arial" w:hAnsi="Arial" w:cs="Arial"/>
          <w:b/>
          <w:noProof/>
          <w:sz w:val="24"/>
          <w:szCs w:val="24"/>
          <w:lang w:eastAsia="es-MX"/>
        </w:rPr>
        <w:drawing>
          <wp:inline distT="0" distB="0" distL="0" distR="0" wp14:anchorId="40D34D64" wp14:editId="054CBF96">
            <wp:extent cx="2305050" cy="1981200"/>
            <wp:effectExtent l="0" t="0" r="0" b="0"/>
            <wp:docPr id="13" name="Imagen 13" descr="C:\Users\ROSA\Desktop\SEMOV COLIMA\DISEÑOS DE PLACAS, LICENCIAS Y PERMISOS PARA CONDUCIR\DISEÑOS LICITACIÓN PLACAS 2020\7.- VEHÍCULO ECOLÓGICO 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SA\Desktop\SEMOV COLIMA\DISEÑOS DE PLACAS, LICENCIAS Y PERMISOS PARA CONDUCIR\DISEÑOS LICITACIÓN PLACAS 2020\7.- VEHÍCULO ECOLÓGICO CALCOMANÍA.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inline>
        </w:drawing>
      </w:r>
    </w:p>
    <w:p w14:paraId="1AC1C138" w14:textId="21841D15" w:rsidR="0034403E" w:rsidRDefault="0034403E" w:rsidP="00A83B3D">
      <w:pPr>
        <w:rPr>
          <w:rFonts w:ascii="Arial" w:hAnsi="Arial" w:cs="Arial"/>
          <w:b/>
          <w:sz w:val="24"/>
          <w:szCs w:val="24"/>
        </w:rPr>
      </w:pPr>
    </w:p>
    <w:p w14:paraId="645C6014" w14:textId="77777777" w:rsidR="00A83B3D" w:rsidRDefault="00A83B3D" w:rsidP="00A83B3D">
      <w:pPr>
        <w:rPr>
          <w:rFonts w:ascii="Arial" w:hAnsi="Arial" w:cs="Arial"/>
          <w:b/>
          <w:sz w:val="24"/>
          <w:szCs w:val="24"/>
        </w:rPr>
      </w:pPr>
    </w:p>
    <w:p w14:paraId="2F1089B8" w14:textId="640877F6" w:rsidR="00E31993" w:rsidRDefault="00A83B3D" w:rsidP="00A83B3D">
      <w:pPr>
        <w:jc w:val="center"/>
        <w:rPr>
          <w:rFonts w:ascii="Arial" w:hAnsi="Arial" w:cs="Arial"/>
          <w:b/>
          <w:sz w:val="24"/>
          <w:szCs w:val="24"/>
        </w:rPr>
      </w:pPr>
      <w:r>
        <w:rPr>
          <w:rFonts w:ascii="Arial" w:hAnsi="Arial" w:cs="Arial"/>
          <w:b/>
          <w:sz w:val="24"/>
          <w:szCs w:val="24"/>
        </w:rPr>
        <w:lastRenderedPageBreak/>
        <w:t>TRANSPORTE PRIVADO MOTOCICLETA</w:t>
      </w:r>
    </w:p>
    <w:p w14:paraId="28803415" w14:textId="77777777" w:rsidR="00E31993" w:rsidRPr="002A2862" w:rsidRDefault="00E31993" w:rsidP="00E31993">
      <w:pPr>
        <w:jc w:val="center"/>
        <w:rPr>
          <w:rFonts w:ascii="Arial" w:hAnsi="Arial" w:cs="Arial"/>
          <w:b/>
          <w:sz w:val="24"/>
          <w:szCs w:val="24"/>
        </w:rPr>
      </w:pPr>
    </w:p>
    <w:p w14:paraId="1E3400D7" w14:textId="20FBD67E" w:rsidR="0034403E" w:rsidRDefault="00E31993" w:rsidP="00A83B3D">
      <w:pPr>
        <w:jc w:val="center"/>
        <w:rPr>
          <w:rFonts w:ascii="Arial" w:hAnsi="Arial" w:cs="Arial"/>
          <w:b/>
          <w:sz w:val="24"/>
          <w:szCs w:val="24"/>
        </w:rPr>
      </w:pPr>
      <w:r w:rsidRPr="003478BF">
        <w:rPr>
          <w:rFonts w:ascii="Arial" w:hAnsi="Arial" w:cs="Arial"/>
          <w:b/>
          <w:noProof/>
          <w:sz w:val="24"/>
          <w:szCs w:val="24"/>
          <w:lang w:eastAsia="es-MX"/>
        </w:rPr>
        <w:drawing>
          <wp:inline distT="0" distB="0" distL="0" distR="0" wp14:anchorId="6C5E9131" wp14:editId="02F4EB62">
            <wp:extent cx="4230033" cy="3406775"/>
            <wp:effectExtent l="0" t="0" r="0" b="3175"/>
            <wp:docPr id="1" name="Imagen 1" descr="C:\Users\ROSA\Desktop\SEMOV COLIMA\DISEÑOS DE PLACAS, LICENCIAS Y PERMISOS PARA CONDUCIR\PLACAS CON PANTONES\13.- TRANSPORTE PRIVADO MOTOCICLETA OPCIÓ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Desktop\SEMOV COLIMA\DISEÑOS DE PLACAS, LICENCIAS Y PERMISOS PARA CONDUCIR\PLACAS CON PANTONES\13.- TRANSPORTE PRIVADO MOTOCICLETA OPCIÓN 3.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4614"/>
                    <a:stretch/>
                  </pic:blipFill>
                  <pic:spPr bwMode="auto">
                    <a:xfrm>
                      <a:off x="0" y="0"/>
                      <a:ext cx="4230766" cy="3407365"/>
                    </a:xfrm>
                    <a:prstGeom prst="rect">
                      <a:avLst/>
                    </a:prstGeom>
                    <a:noFill/>
                    <a:ln>
                      <a:noFill/>
                    </a:ln>
                    <a:extLst>
                      <a:ext uri="{53640926-AAD7-44D8-BBD7-CCE9431645EC}">
                        <a14:shadowObscured xmlns:a14="http://schemas.microsoft.com/office/drawing/2010/main"/>
                      </a:ext>
                    </a:extLst>
                  </pic:spPr>
                </pic:pic>
              </a:graphicData>
            </a:graphic>
          </wp:inline>
        </w:drawing>
      </w:r>
    </w:p>
    <w:p w14:paraId="7C3EDF4C" w14:textId="78242889" w:rsidR="00E31993" w:rsidRPr="002A2862" w:rsidRDefault="00E31993" w:rsidP="00E31993">
      <w:pPr>
        <w:jc w:val="center"/>
        <w:rPr>
          <w:rFonts w:ascii="Arial" w:hAnsi="Arial" w:cs="Arial"/>
          <w:b/>
          <w:sz w:val="24"/>
          <w:szCs w:val="24"/>
        </w:rPr>
      </w:pPr>
      <w:r w:rsidRPr="002A2862">
        <w:rPr>
          <w:rFonts w:ascii="Arial" w:hAnsi="Arial" w:cs="Arial"/>
          <w:b/>
          <w:sz w:val="24"/>
          <w:szCs w:val="24"/>
        </w:rPr>
        <w:t xml:space="preserve">TRANSPORTE PRIVADO </w:t>
      </w:r>
      <w:r>
        <w:rPr>
          <w:rFonts w:ascii="Arial" w:hAnsi="Arial" w:cs="Arial"/>
          <w:b/>
          <w:sz w:val="24"/>
          <w:szCs w:val="24"/>
        </w:rPr>
        <w:t>REMOLQUE</w:t>
      </w:r>
    </w:p>
    <w:p w14:paraId="13096504" w14:textId="77777777" w:rsidR="00E31993" w:rsidRDefault="00E31993" w:rsidP="00E31993">
      <w:pPr>
        <w:jc w:val="both"/>
        <w:rPr>
          <w:rFonts w:ascii="Arial" w:hAnsi="Arial" w:cs="Arial"/>
          <w:b/>
          <w:bCs/>
        </w:rPr>
      </w:pPr>
    </w:p>
    <w:p w14:paraId="6A750E69" w14:textId="77777777" w:rsidR="00E31993" w:rsidRDefault="00E31993" w:rsidP="00E31993">
      <w:pPr>
        <w:jc w:val="center"/>
        <w:rPr>
          <w:rFonts w:ascii="Arial" w:hAnsi="Arial" w:cs="Arial"/>
          <w:b/>
          <w:bCs/>
        </w:rPr>
      </w:pPr>
      <w:r w:rsidRPr="003B7445">
        <w:rPr>
          <w:rFonts w:ascii="Arial" w:hAnsi="Arial" w:cs="Arial"/>
          <w:b/>
          <w:bCs/>
          <w:noProof/>
          <w:lang w:eastAsia="es-MX"/>
        </w:rPr>
        <w:drawing>
          <wp:inline distT="0" distB="0" distL="0" distR="0" wp14:anchorId="08F6B558" wp14:editId="7B97A0EC">
            <wp:extent cx="4438650" cy="2819400"/>
            <wp:effectExtent l="0" t="0" r="0" b="0"/>
            <wp:docPr id="18" name="Imagen 18" descr="C:\Users\ROSA\Desktop\SEMOV COLIMA\DISEÑOS DE PLACAS, LICENCIAS Y PERMISOS PARA CONDUCIR\DISEÑOS LICITACIÓN PLACAS 2020\9.- TRANSPORTE PRIVADO REMOLQUE 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SA\Desktop\SEMOV COLIMA\DISEÑOS DE PLACAS, LICENCIAS Y PERMISOS PARA CONDUCIR\DISEÑOS LICITACIÓN PLACAS 2020\9.- TRANSPORTE PRIVADO REMOLQUE TRASERA.jpg"/>
                    <pic:cNvPicPr>
                      <a:picLocks noChangeAspect="1" noChangeArrowheads="1"/>
                    </pic:cNvPicPr>
                  </pic:nvPicPr>
                  <pic:blipFill rotWithShape="1">
                    <a:blip r:embed="rId34">
                      <a:extLst>
                        <a:ext uri="{28A0092B-C50C-407E-A947-70E740481C1C}">
                          <a14:useLocalDpi xmlns:a14="http://schemas.microsoft.com/office/drawing/2010/main" val="0"/>
                        </a:ext>
                      </a:extLst>
                    </a:blip>
                    <a:srcRect l="5905" t="14005" r="5334" b="13268"/>
                    <a:stretch/>
                  </pic:blipFill>
                  <pic:spPr bwMode="auto">
                    <a:xfrm>
                      <a:off x="0" y="0"/>
                      <a:ext cx="4438650" cy="2819400"/>
                    </a:xfrm>
                    <a:prstGeom prst="rect">
                      <a:avLst/>
                    </a:prstGeom>
                    <a:noFill/>
                    <a:ln>
                      <a:noFill/>
                    </a:ln>
                    <a:extLst>
                      <a:ext uri="{53640926-AAD7-44D8-BBD7-CCE9431645EC}">
                        <a14:shadowObscured xmlns:a14="http://schemas.microsoft.com/office/drawing/2010/main"/>
                      </a:ext>
                    </a:extLst>
                  </pic:spPr>
                </pic:pic>
              </a:graphicData>
            </a:graphic>
          </wp:inline>
        </w:drawing>
      </w:r>
    </w:p>
    <w:p w14:paraId="27B6C8AF" w14:textId="77777777" w:rsidR="00E31993" w:rsidRDefault="00E31993" w:rsidP="00E31993">
      <w:pPr>
        <w:jc w:val="both"/>
        <w:rPr>
          <w:rFonts w:ascii="Arial" w:hAnsi="Arial" w:cs="Arial"/>
          <w:b/>
          <w:bCs/>
        </w:rPr>
      </w:pPr>
    </w:p>
    <w:p w14:paraId="2A3DA2B0" w14:textId="77777777" w:rsidR="00E31993" w:rsidRPr="0034403E" w:rsidRDefault="00E31993" w:rsidP="00E31993">
      <w:pPr>
        <w:jc w:val="both"/>
        <w:rPr>
          <w:rFonts w:ascii="ColaborateLight" w:hAnsi="ColaborateLight" w:cs="Arial"/>
          <w:b/>
          <w:bCs/>
        </w:rPr>
      </w:pPr>
      <w:r w:rsidRPr="0034403E">
        <w:rPr>
          <w:rFonts w:ascii="ColaborateLight" w:hAnsi="ColaborateLight" w:cs="Arial"/>
          <w:b/>
          <w:bCs/>
        </w:rPr>
        <w:t>EL LICITANTE, COMO PARTE DE SU PROPUESTA TÉCNICA, DEBERÁ PRESENTAR MUESTRA DE PLACA DE AUTOMOVIL, CAPACIDADES DIFERENTES, VEHÍCULO ECOLÓGICO, MOTOCICLETA Y REMOLQUE, ASÍ COMO MUESTRA DE CALCOMANÍA EN LOS CASOS QUE APLIQUE, LAS MUESTRAS DEBERÁN SER CON LOS DISEÑOS LICITADOS Y ANTERIORMENTE SEÑALADOS, INTEGRANDO EN CADA DISEÑO TODAS Y CADA UNA DE LAS CARACTERISTICAS DE SEGURIDAD ESPECIFICADAS EN LA MUESTRA DE ELEMENTOS DE SEGURIDAD, DEBIDAMENTE ETIQUETADOS E IDENTIFICADOS CON EL NOMBRE DEL LICITANTE Y NÚMERO DE LICITACIÓN PARA SU ANÁLISIS, DE ACUERDO A LAS CARACTERÍSTICAS SOLICITADAS EN ESTE ANEXO NUMERO 1 TÉCNICO.</w:t>
      </w:r>
    </w:p>
    <w:p w14:paraId="19970DDC" w14:textId="77777777" w:rsidR="00E31993" w:rsidRPr="0034403E" w:rsidRDefault="00E31993" w:rsidP="00E31993">
      <w:pPr>
        <w:jc w:val="both"/>
        <w:rPr>
          <w:rFonts w:ascii="ColaborateLight" w:hAnsi="ColaborateLight" w:cs="Arial"/>
          <w:b/>
          <w:bCs/>
        </w:rPr>
      </w:pPr>
    </w:p>
    <w:p w14:paraId="1DD28247" w14:textId="3F5AF927" w:rsidR="0034403E" w:rsidRPr="0034403E" w:rsidRDefault="00E31993" w:rsidP="00E31993">
      <w:pPr>
        <w:jc w:val="both"/>
        <w:rPr>
          <w:rFonts w:ascii="ColaborateLight" w:hAnsi="ColaborateLight" w:cs="Arial"/>
          <w:b/>
        </w:rPr>
      </w:pPr>
      <w:r w:rsidRPr="0034403E">
        <w:rPr>
          <w:rFonts w:ascii="ColaborateLight" w:hAnsi="ColaborateLight" w:cs="Arial"/>
          <w:b/>
        </w:rPr>
        <w:t>EL LICITANTE GANADOR DEBERÁ ENTREGAR LAS PLACAS Y CALCOMANÍAS CON LAS FIGURAS Y LOS COLORES DE MUESTRAS QU</w:t>
      </w:r>
      <w:r w:rsidR="00824A4A">
        <w:rPr>
          <w:rFonts w:ascii="ColaborateLight" w:hAnsi="ColaborateLight" w:cs="Arial"/>
          <w:b/>
        </w:rPr>
        <w:t>E SE PRESENTARON ANTERIORMENTE.</w:t>
      </w:r>
    </w:p>
    <w:p w14:paraId="7A0C5677" w14:textId="77777777" w:rsidR="00E31993" w:rsidRPr="0034403E" w:rsidRDefault="00E31993" w:rsidP="00E31993">
      <w:pPr>
        <w:jc w:val="center"/>
        <w:rPr>
          <w:rFonts w:ascii="ColaborateLight" w:hAnsi="ColaborateLight" w:cs="Arial"/>
          <w:b/>
        </w:rPr>
      </w:pPr>
      <w:r w:rsidRPr="0034403E">
        <w:rPr>
          <w:rFonts w:ascii="ColaborateLight" w:hAnsi="ColaborateLight" w:cs="Arial"/>
          <w:b/>
        </w:rPr>
        <w:t>DESCRIPCIÓN DETALLADA DE LOS ELEMENTOS DE SEGURIDAD ADICIONALES</w:t>
      </w:r>
    </w:p>
    <w:p w14:paraId="2172C2A1" w14:textId="2AB96D81" w:rsidR="00E31993" w:rsidRPr="0034403E" w:rsidRDefault="00E31993" w:rsidP="00824A4A">
      <w:pPr>
        <w:jc w:val="center"/>
        <w:rPr>
          <w:rFonts w:ascii="ColaborateLight" w:hAnsi="ColaborateLight" w:cs="Arial"/>
          <w:b/>
        </w:rPr>
      </w:pPr>
      <w:r w:rsidRPr="0034403E">
        <w:rPr>
          <w:rFonts w:ascii="ColaborateLight" w:hAnsi="ColaborateLight" w:cs="Arial"/>
          <w:b/>
        </w:rPr>
        <w:t>QUE NO SE ENCUE</w:t>
      </w:r>
      <w:r w:rsidR="00824A4A">
        <w:rPr>
          <w:rFonts w:ascii="ColaborateLight" w:hAnsi="ColaborateLight" w:cs="Arial"/>
          <w:b/>
        </w:rPr>
        <w:t>NTRAN EN LOS DISEÑOS GENERALES</w:t>
      </w:r>
    </w:p>
    <w:p w14:paraId="2B18D8CE" w14:textId="44EF3804" w:rsidR="00E31993" w:rsidRPr="0034403E" w:rsidRDefault="00E31993" w:rsidP="00E31993">
      <w:pPr>
        <w:jc w:val="both"/>
        <w:rPr>
          <w:rFonts w:ascii="ColaborateLight" w:hAnsi="ColaborateLight" w:cs="Arial"/>
          <w:bCs/>
        </w:rPr>
      </w:pPr>
      <w:r w:rsidRPr="0034403E">
        <w:rPr>
          <w:rFonts w:ascii="ColaborateLight" w:hAnsi="ColaborateLight" w:cs="Arial"/>
          <w:bCs/>
        </w:rPr>
        <w:t>1.- Holograma biditridimensional personalizado a registro de uso exclusivo para el Gobierno del Estado de Colima, encapsulado sobre la placa con medida de 1” x 3/4", en el primer plano con el logotipo del Gobierno del Estado de Colima y su escudo estatal con efecto de relieve de alta profundidad, en el segundo plano líneas guillloche con efecto arcoíris y movimiento, tercer plano el logotipo del estado y micro textos ondulados con efecto de profundidad.</w:t>
      </w:r>
    </w:p>
    <w:p w14:paraId="4D9A0B49" w14:textId="2844D256" w:rsidR="00E31993" w:rsidRPr="0034403E" w:rsidRDefault="00E31993" w:rsidP="00E31993">
      <w:pPr>
        <w:jc w:val="both"/>
        <w:rPr>
          <w:rFonts w:ascii="ColaborateLight" w:hAnsi="ColaborateLight" w:cs="Arial"/>
          <w:bCs/>
        </w:rPr>
      </w:pPr>
      <w:r w:rsidRPr="0034403E">
        <w:rPr>
          <w:rFonts w:ascii="ColaborateLight" w:hAnsi="ColaborateLight" w:cs="Arial"/>
          <w:bCs/>
        </w:rPr>
        <w:t>2.- Microtextos de seguridad variables con el número de serie de la placa al contorno de cada carácter. El micro texto contendrá el número de serie de la placa que corresponda.</w:t>
      </w:r>
    </w:p>
    <w:p w14:paraId="598D0BEB" w14:textId="734601C2" w:rsidR="00E31993" w:rsidRPr="0034403E" w:rsidRDefault="00E31993" w:rsidP="00E31993">
      <w:pPr>
        <w:jc w:val="both"/>
        <w:rPr>
          <w:rFonts w:ascii="ColaborateLight" w:hAnsi="ColaborateLight" w:cs="Arial"/>
          <w:bCs/>
        </w:rPr>
      </w:pPr>
      <w:r w:rsidRPr="0034403E">
        <w:rPr>
          <w:rFonts w:ascii="ColaborateLight" w:hAnsi="ColaborateLight" w:cs="Arial"/>
          <w:bCs/>
        </w:rPr>
        <w:t>3.- Folio con el número de serie de la placa que aparecerá al 100% solo mediante fotografía con flash.</w:t>
      </w:r>
    </w:p>
    <w:p w14:paraId="130F190E" w14:textId="77777777" w:rsidR="00E31993" w:rsidRPr="0034403E" w:rsidRDefault="00E31993" w:rsidP="00E31993">
      <w:pPr>
        <w:jc w:val="both"/>
        <w:rPr>
          <w:rFonts w:ascii="ColaborateLight" w:hAnsi="ColaborateLight" w:cs="Arial"/>
          <w:bCs/>
        </w:rPr>
      </w:pPr>
      <w:r w:rsidRPr="0034403E">
        <w:rPr>
          <w:rFonts w:ascii="ColaborateLight" w:hAnsi="ColaborateLight" w:cs="Arial"/>
          <w:bCs/>
        </w:rPr>
        <w:t>4. Deberán tener en la parte inferior derecha un código bidimensional de seguridad con capacidad de corrección de errores con dimensiones de 20 mm por 20 mm. Código bidimensional QR de cuatro niveles impreso en la textura reflejante sin que interfiera en la visibilidad de las leyendas y caracteres alfa numéricos conteniendo en el primer nivel el número de serie y elementos que señala la norma oficial mexicana NOM-001-SCT-2-2016 conteniendo la siguiente información:</w:t>
      </w:r>
    </w:p>
    <w:p w14:paraId="4540EA07"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t>• Serie de la placa.</w:t>
      </w:r>
    </w:p>
    <w:p w14:paraId="665EF45E"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t>• Nombre de la Entidad Federativa que la expide.</w:t>
      </w:r>
    </w:p>
    <w:p w14:paraId="63D1B494"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t>• Razón Social del Fabricante.</w:t>
      </w:r>
    </w:p>
    <w:p w14:paraId="7F098A52"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t>• Número de registro del fabricante de placa.</w:t>
      </w:r>
    </w:p>
    <w:p w14:paraId="2C0C75F5"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t>• Tipo de documento.</w:t>
      </w:r>
    </w:p>
    <w:p w14:paraId="75160FBE"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t>• Lote de fabricación.</w:t>
      </w:r>
    </w:p>
    <w:p w14:paraId="6A66E0C2"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t>• Tipo de servicio.</w:t>
      </w:r>
    </w:p>
    <w:p w14:paraId="07C972AF" w14:textId="77777777" w:rsidR="00E31993" w:rsidRPr="0034403E" w:rsidRDefault="00E31993" w:rsidP="00E31993">
      <w:pPr>
        <w:ind w:left="708"/>
        <w:jc w:val="both"/>
        <w:rPr>
          <w:rFonts w:ascii="ColaborateLight" w:hAnsi="ColaborateLight" w:cs="Arial"/>
          <w:bCs/>
        </w:rPr>
      </w:pPr>
      <w:r w:rsidRPr="0034403E">
        <w:rPr>
          <w:rFonts w:ascii="ColaborateLight" w:hAnsi="ColaborateLight" w:cs="Arial"/>
          <w:bCs/>
        </w:rPr>
        <w:lastRenderedPageBreak/>
        <w:t>• Vigencia.</w:t>
      </w:r>
    </w:p>
    <w:p w14:paraId="227C0D7E" w14:textId="5FBE6B7B" w:rsidR="00E31993" w:rsidRPr="0034403E" w:rsidRDefault="00E31993" w:rsidP="0034403E">
      <w:pPr>
        <w:ind w:left="708"/>
        <w:jc w:val="both"/>
        <w:rPr>
          <w:rFonts w:ascii="ColaborateLight" w:hAnsi="ColaborateLight" w:cs="Arial"/>
          <w:bCs/>
        </w:rPr>
      </w:pPr>
      <w:r w:rsidRPr="0034403E">
        <w:rPr>
          <w:rFonts w:ascii="ColaborateLight" w:hAnsi="ColaborateLight" w:cs="Arial"/>
          <w:bCs/>
        </w:rPr>
        <w:t>• Año de fabricación.</w:t>
      </w:r>
    </w:p>
    <w:p w14:paraId="05AEF0C2" w14:textId="272E3F34" w:rsidR="00E31993" w:rsidRPr="0034403E" w:rsidRDefault="00E31993" w:rsidP="00E31993">
      <w:pPr>
        <w:jc w:val="both"/>
        <w:rPr>
          <w:rFonts w:ascii="ColaborateLight" w:hAnsi="ColaborateLight" w:cs="Arial"/>
          <w:bCs/>
        </w:rPr>
      </w:pPr>
      <w:r w:rsidRPr="0034403E">
        <w:rPr>
          <w:rFonts w:ascii="ColaborateLight" w:hAnsi="ColaborateLight" w:cs="Arial"/>
          <w:bCs/>
        </w:rPr>
        <w:t>El código deberá contener una maria luisa conformada por microfolios variables del número de serie de la placa.</w:t>
      </w:r>
    </w:p>
    <w:p w14:paraId="58129B3D" w14:textId="343B687C" w:rsidR="00E31993" w:rsidRPr="0034403E" w:rsidRDefault="00E31993" w:rsidP="00E31993">
      <w:pPr>
        <w:jc w:val="both"/>
        <w:rPr>
          <w:rFonts w:ascii="ColaborateLight" w:hAnsi="ColaborateLight" w:cs="Arial"/>
          <w:bCs/>
        </w:rPr>
      </w:pPr>
      <w:r w:rsidRPr="0034403E">
        <w:rPr>
          <w:rFonts w:ascii="ColaborateLight" w:hAnsi="ColaborateLight" w:cs="Arial"/>
          <w:bCs/>
        </w:rPr>
        <w:t>El 2o, 3o y 4o niveles serán de acceso exclusivo para la Secretaria de Movilidad y solo se podrá accesar a la información de los mismos mediante una aplicación especial para Smartphone Android que cuente con una clave de acceso y nombre de usuario.</w:t>
      </w:r>
    </w:p>
    <w:p w14:paraId="3F6E7E34" w14:textId="0822F08A" w:rsidR="00E31993" w:rsidRDefault="00E31993" w:rsidP="00824A4A">
      <w:pPr>
        <w:jc w:val="both"/>
        <w:rPr>
          <w:rFonts w:ascii="ColaborateLight" w:hAnsi="ColaborateLight" w:cs="Arial"/>
          <w:bCs/>
        </w:rPr>
      </w:pPr>
      <w:r w:rsidRPr="0034403E">
        <w:rPr>
          <w:rFonts w:ascii="ColaborateLight" w:hAnsi="ColaborateLight" w:cs="Arial"/>
          <w:bCs/>
        </w:rPr>
        <w:t>El 2o nivel contendrá el número de serie de la placa y la palabra AUTENTICO, el 3o nivel contendrá el escudo de armas del estado de Colima y el 4o nivel una dirección web para abrir página de verificaci</w:t>
      </w:r>
      <w:r w:rsidR="00824A4A">
        <w:rPr>
          <w:rFonts w:ascii="ColaborateLight" w:hAnsi="ColaborateLight" w:cs="Arial"/>
          <w:bCs/>
        </w:rPr>
        <w:t>ón.</w:t>
      </w:r>
    </w:p>
    <w:p w14:paraId="3F728DF0" w14:textId="283ECBCF" w:rsidR="00824A4A" w:rsidRDefault="00824A4A" w:rsidP="00824A4A">
      <w:pPr>
        <w:jc w:val="both"/>
        <w:rPr>
          <w:rFonts w:ascii="ColaborateLight" w:hAnsi="ColaborateLight" w:cs="Arial"/>
          <w:bCs/>
        </w:rPr>
      </w:pPr>
    </w:p>
    <w:p w14:paraId="0C1D8C35" w14:textId="7DC3B4F2" w:rsidR="00824A4A" w:rsidRDefault="00824A4A" w:rsidP="00824A4A">
      <w:pPr>
        <w:jc w:val="both"/>
        <w:rPr>
          <w:rFonts w:ascii="ColaborateLight" w:hAnsi="ColaborateLight" w:cs="Arial"/>
          <w:bCs/>
        </w:rPr>
      </w:pPr>
    </w:p>
    <w:p w14:paraId="5801A771" w14:textId="020A3AEC" w:rsidR="00824A4A" w:rsidRDefault="00824A4A" w:rsidP="00824A4A">
      <w:pPr>
        <w:jc w:val="both"/>
        <w:rPr>
          <w:rFonts w:ascii="ColaborateLight" w:hAnsi="ColaborateLight" w:cs="Arial"/>
          <w:bCs/>
        </w:rPr>
      </w:pPr>
    </w:p>
    <w:p w14:paraId="5D831D4A" w14:textId="50F68B19" w:rsidR="00824A4A" w:rsidRDefault="00824A4A" w:rsidP="00824A4A">
      <w:pPr>
        <w:jc w:val="both"/>
        <w:rPr>
          <w:rFonts w:ascii="ColaborateLight" w:hAnsi="ColaborateLight" w:cs="Arial"/>
          <w:bCs/>
        </w:rPr>
      </w:pPr>
    </w:p>
    <w:p w14:paraId="1D430F3B" w14:textId="01D7CACE" w:rsidR="00824A4A" w:rsidRDefault="00824A4A" w:rsidP="00824A4A">
      <w:pPr>
        <w:jc w:val="both"/>
        <w:rPr>
          <w:rFonts w:ascii="ColaborateLight" w:hAnsi="ColaborateLight" w:cs="Arial"/>
          <w:bCs/>
        </w:rPr>
      </w:pPr>
    </w:p>
    <w:p w14:paraId="4E8BE33A" w14:textId="21B93FA8" w:rsidR="00824A4A" w:rsidRDefault="00824A4A" w:rsidP="00824A4A">
      <w:pPr>
        <w:jc w:val="both"/>
        <w:rPr>
          <w:rFonts w:ascii="ColaborateLight" w:hAnsi="ColaborateLight" w:cs="Arial"/>
          <w:bCs/>
        </w:rPr>
      </w:pPr>
    </w:p>
    <w:p w14:paraId="5ACBE479" w14:textId="515CE15B" w:rsidR="00824A4A" w:rsidRDefault="00824A4A" w:rsidP="00824A4A">
      <w:pPr>
        <w:jc w:val="both"/>
        <w:rPr>
          <w:rFonts w:ascii="ColaborateLight" w:hAnsi="ColaborateLight" w:cs="Arial"/>
          <w:bCs/>
        </w:rPr>
      </w:pPr>
    </w:p>
    <w:p w14:paraId="733E3BC5" w14:textId="451FEF49" w:rsidR="00824A4A" w:rsidRDefault="00824A4A" w:rsidP="00824A4A">
      <w:pPr>
        <w:jc w:val="both"/>
        <w:rPr>
          <w:rFonts w:ascii="ColaborateLight" w:hAnsi="ColaborateLight" w:cs="Arial"/>
          <w:bCs/>
        </w:rPr>
      </w:pPr>
    </w:p>
    <w:p w14:paraId="752BA227" w14:textId="094D3350" w:rsidR="00824A4A" w:rsidRDefault="00824A4A" w:rsidP="00824A4A">
      <w:pPr>
        <w:jc w:val="both"/>
        <w:rPr>
          <w:rFonts w:ascii="ColaborateLight" w:hAnsi="ColaborateLight" w:cs="Arial"/>
          <w:bCs/>
        </w:rPr>
      </w:pPr>
    </w:p>
    <w:p w14:paraId="71B63C55" w14:textId="487D907F" w:rsidR="00824A4A" w:rsidRDefault="00824A4A" w:rsidP="00824A4A">
      <w:pPr>
        <w:jc w:val="both"/>
        <w:rPr>
          <w:rFonts w:ascii="ColaborateLight" w:hAnsi="ColaborateLight" w:cs="Arial"/>
          <w:bCs/>
        </w:rPr>
      </w:pPr>
    </w:p>
    <w:p w14:paraId="141D349A" w14:textId="69A31D79" w:rsidR="00824A4A" w:rsidRDefault="00824A4A" w:rsidP="00824A4A">
      <w:pPr>
        <w:jc w:val="both"/>
        <w:rPr>
          <w:rFonts w:ascii="ColaborateLight" w:hAnsi="ColaborateLight" w:cs="Arial"/>
          <w:bCs/>
        </w:rPr>
      </w:pPr>
    </w:p>
    <w:p w14:paraId="31AE9283" w14:textId="0799EA3F" w:rsidR="00824A4A" w:rsidRDefault="00824A4A" w:rsidP="00824A4A">
      <w:pPr>
        <w:jc w:val="both"/>
        <w:rPr>
          <w:rFonts w:ascii="ColaborateLight" w:hAnsi="ColaborateLight" w:cs="Arial"/>
          <w:bCs/>
        </w:rPr>
      </w:pPr>
    </w:p>
    <w:p w14:paraId="36BC1ECC" w14:textId="327A0C39" w:rsidR="00824A4A" w:rsidRDefault="00824A4A" w:rsidP="00824A4A">
      <w:pPr>
        <w:jc w:val="both"/>
        <w:rPr>
          <w:rFonts w:ascii="ColaborateLight" w:hAnsi="ColaborateLight" w:cs="Arial"/>
          <w:bCs/>
        </w:rPr>
      </w:pPr>
    </w:p>
    <w:p w14:paraId="0F33A281" w14:textId="73D8370C" w:rsidR="00824A4A" w:rsidRDefault="00824A4A" w:rsidP="00824A4A">
      <w:pPr>
        <w:jc w:val="both"/>
        <w:rPr>
          <w:rFonts w:ascii="ColaborateLight" w:hAnsi="ColaborateLight" w:cs="Arial"/>
          <w:bCs/>
        </w:rPr>
      </w:pPr>
    </w:p>
    <w:p w14:paraId="48C4AC10" w14:textId="5DF5CB1B" w:rsidR="00824A4A" w:rsidRDefault="00824A4A" w:rsidP="00824A4A">
      <w:pPr>
        <w:jc w:val="both"/>
        <w:rPr>
          <w:rFonts w:ascii="ColaborateLight" w:hAnsi="ColaborateLight" w:cs="Arial"/>
          <w:bCs/>
        </w:rPr>
      </w:pPr>
    </w:p>
    <w:p w14:paraId="397DB55B" w14:textId="7F425ECD" w:rsidR="00824A4A" w:rsidRDefault="00824A4A" w:rsidP="00824A4A">
      <w:pPr>
        <w:jc w:val="both"/>
        <w:rPr>
          <w:rFonts w:ascii="ColaborateLight" w:hAnsi="ColaborateLight" w:cs="Arial"/>
          <w:bCs/>
        </w:rPr>
      </w:pPr>
    </w:p>
    <w:p w14:paraId="303BEDE3" w14:textId="20C63396" w:rsidR="00824A4A" w:rsidRDefault="00824A4A" w:rsidP="00824A4A">
      <w:pPr>
        <w:jc w:val="both"/>
        <w:rPr>
          <w:rFonts w:ascii="ColaborateLight" w:hAnsi="ColaborateLight" w:cs="Arial"/>
          <w:bCs/>
        </w:rPr>
      </w:pPr>
    </w:p>
    <w:p w14:paraId="6EB5D376" w14:textId="568F4DE8" w:rsidR="00824A4A" w:rsidRDefault="00824A4A" w:rsidP="00824A4A">
      <w:pPr>
        <w:jc w:val="both"/>
        <w:rPr>
          <w:rFonts w:ascii="ColaborateLight" w:hAnsi="ColaborateLight" w:cs="Arial"/>
          <w:bCs/>
        </w:rPr>
      </w:pPr>
    </w:p>
    <w:p w14:paraId="52ACA2E2" w14:textId="101890FC" w:rsidR="00824A4A" w:rsidRDefault="00824A4A" w:rsidP="00824A4A">
      <w:pPr>
        <w:jc w:val="both"/>
        <w:rPr>
          <w:rFonts w:ascii="ColaborateLight" w:hAnsi="ColaborateLight" w:cs="Arial"/>
          <w:bCs/>
        </w:rPr>
      </w:pPr>
    </w:p>
    <w:p w14:paraId="197EBC76" w14:textId="77777777" w:rsidR="00824A4A" w:rsidRPr="00824A4A" w:rsidRDefault="00824A4A" w:rsidP="00824A4A">
      <w:pPr>
        <w:jc w:val="both"/>
        <w:rPr>
          <w:rFonts w:ascii="ColaborateLight" w:hAnsi="ColaborateLight" w:cs="Arial"/>
          <w:bCs/>
        </w:rPr>
      </w:pPr>
    </w:p>
    <w:p w14:paraId="0CEC7081" w14:textId="77777777" w:rsidR="00E31993" w:rsidRDefault="00E31993" w:rsidP="00E31993">
      <w:pPr>
        <w:jc w:val="center"/>
        <w:rPr>
          <w:rFonts w:ascii="Arial" w:hAnsi="Arial" w:cs="Arial"/>
          <w:sz w:val="28"/>
        </w:rPr>
      </w:pPr>
      <w:r w:rsidRPr="00F7167F">
        <w:rPr>
          <w:rFonts w:cs="Calibri"/>
          <w:b/>
          <w:bCs/>
          <w:color w:val="000000"/>
          <w:sz w:val="32"/>
          <w:szCs w:val="32"/>
          <w:lang w:eastAsia="es-MX"/>
        </w:rPr>
        <w:lastRenderedPageBreak/>
        <w:t>PROGRAMACIÓN ENTREGA DE PLACAS</w:t>
      </w:r>
    </w:p>
    <w:p w14:paraId="65A4AFA5" w14:textId="77777777" w:rsidR="00E31993" w:rsidRDefault="00E31993" w:rsidP="00E31993">
      <w:pPr>
        <w:rPr>
          <w:rFonts w:ascii="Arial" w:hAnsi="Arial" w:cs="Arial"/>
          <w:b/>
        </w:rPr>
      </w:pPr>
    </w:p>
    <w:tbl>
      <w:tblPr>
        <w:tblW w:w="7172" w:type="dxa"/>
        <w:jc w:val="center"/>
        <w:tblCellMar>
          <w:left w:w="70" w:type="dxa"/>
          <w:right w:w="70" w:type="dxa"/>
        </w:tblCellMar>
        <w:tblLook w:val="04A0" w:firstRow="1" w:lastRow="0" w:firstColumn="1" w:lastColumn="0" w:noHBand="0" w:noVBand="1"/>
      </w:tblPr>
      <w:tblGrid>
        <w:gridCol w:w="462"/>
        <w:gridCol w:w="2839"/>
        <w:gridCol w:w="773"/>
        <w:gridCol w:w="919"/>
        <w:gridCol w:w="1291"/>
        <w:gridCol w:w="1286"/>
      </w:tblGrid>
      <w:tr w:rsidR="00E31993" w:rsidRPr="003B7445" w14:paraId="235CA1FC" w14:textId="77777777" w:rsidTr="00327DE0">
        <w:trPr>
          <w:trHeight w:val="321"/>
          <w:jc w:val="center"/>
        </w:trPr>
        <w:tc>
          <w:tcPr>
            <w:tcW w:w="462"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F34247" w14:textId="77777777" w:rsidR="00E31993" w:rsidRPr="003B7445" w:rsidRDefault="00E31993" w:rsidP="00327DE0">
            <w:pPr>
              <w:jc w:val="center"/>
              <w:rPr>
                <w:b/>
                <w:bCs/>
                <w:color w:val="000000"/>
                <w:lang w:eastAsia="es-MX"/>
              </w:rPr>
            </w:pPr>
            <w:r w:rsidRPr="003B7445">
              <w:rPr>
                <w:b/>
                <w:bCs/>
                <w:color w:val="000000"/>
                <w:lang w:eastAsia="es-MX"/>
              </w:rPr>
              <w:t>No.</w:t>
            </w:r>
          </w:p>
        </w:tc>
        <w:tc>
          <w:tcPr>
            <w:tcW w:w="283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44288DF" w14:textId="77777777" w:rsidR="00E31993" w:rsidRPr="003B7445" w:rsidRDefault="00E31993" w:rsidP="00327DE0">
            <w:pPr>
              <w:jc w:val="center"/>
              <w:rPr>
                <w:b/>
                <w:bCs/>
                <w:color w:val="000000"/>
                <w:lang w:eastAsia="es-MX"/>
              </w:rPr>
            </w:pPr>
            <w:r w:rsidRPr="003B7445">
              <w:rPr>
                <w:b/>
                <w:bCs/>
                <w:color w:val="000000"/>
                <w:lang w:eastAsia="es-MX"/>
              </w:rPr>
              <w:t>TIPO DE PLACA</w:t>
            </w:r>
          </w:p>
        </w:tc>
        <w:tc>
          <w:tcPr>
            <w:tcW w:w="773" w:type="dxa"/>
            <w:tcBorders>
              <w:top w:val="single" w:sz="4" w:space="0" w:color="auto"/>
              <w:left w:val="nil"/>
              <w:bottom w:val="single" w:sz="4" w:space="0" w:color="auto"/>
              <w:right w:val="single" w:sz="4" w:space="0" w:color="auto"/>
            </w:tcBorders>
            <w:shd w:val="clear" w:color="000000" w:fill="D9D9D9"/>
            <w:noWrap/>
            <w:vAlign w:val="center"/>
            <w:hideMark/>
          </w:tcPr>
          <w:p w14:paraId="078975DB" w14:textId="77777777" w:rsidR="00E31993" w:rsidRPr="003B7445" w:rsidRDefault="00E31993" w:rsidP="00327DE0">
            <w:pPr>
              <w:jc w:val="center"/>
              <w:rPr>
                <w:b/>
                <w:bCs/>
                <w:color w:val="000000"/>
                <w:lang w:eastAsia="es-MX"/>
              </w:rPr>
            </w:pPr>
            <w:r w:rsidRPr="003B7445">
              <w:rPr>
                <w:b/>
                <w:bCs/>
                <w:color w:val="000000"/>
                <w:lang w:eastAsia="es-MX"/>
              </w:rPr>
              <w:t>1ra.</w:t>
            </w:r>
          </w:p>
        </w:tc>
        <w:tc>
          <w:tcPr>
            <w:tcW w:w="919" w:type="dxa"/>
            <w:tcBorders>
              <w:top w:val="single" w:sz="4" w:space="0" w:color="auto"/>
              <w:left w:val="nil"/>
              <w:bottom w:val="single" w:sz="4" w:space="0" w:color="auto"/>
              <w:right w:val="single" w:sz="4" w:space="0" w:color="auto"/>
            </w:tcBorders>
            <w:shd w:val="clear" w:color="000000" w:fill="D9D9D9"/>
            <w:noWrap/>
            <w:vAlign w:val="center"/>
            <w:hideMark/>
          </w:tcPr>
          <w:p w14:paraId="3F7B17CB" w14:textId="77777777" w:rsidR="00E31993" w:rsidRPr="003B7445" w:rsidRDefault="00E31993" w:rsidP="00327DE0">
            <w:pPr>
              <w:jc w:val="center"/>
              <w:rPr>
                <w:b/>
                <w:bCs/>
                <w:color w:val="000000"/>
                <w:lang w:eastAsia="es-MX"/>
              </w:rPr>
            </w:pPr>
            <w:r w:rsidRPr="003B7445">
              <w:rPr>
                <w:b/>
                <w:bCs/>
                <w:color w:val="000000"/>
                <w:lang w:eastAsia="es-MX"/>
              </w:rPr>
              <w:t>2da.</w:t>
            </w:r>
          </w:p>
        </w:tc>
        <w:tc>
          <w:tcPr>
            <w:tcW w:w="893" w:type="dxa"/>
            <w:tcBorders>
              <w:top w:val="single" w:sz="4" w:space="0" w:color="auto"/>
              <w:left w:val="nil"/>
              <w:bottom w:val="single" w:sz="4" w:space="0" w:color="auto"/>
              <w:right w:val="single" w:sz="4" w:space="0" w:color="auto"/>
            </w:tcBorders>
            <w:shd w:val="clear" w:color="000000" w:fill="D9D9D9"/>
            <w:noWrap/>
            <w:vAlign w:val="center"/>
            <w:hideMark/>
          </w:tcPr>
          <w:p w14:paraId="704C9A4A" w14:textId="77777777" w:rsidR="00E31993" w:rsidRPr="003B7445" w:rsidRDefault="00E31993" w:rsidP="00327DE0">
            <w:pPr>
              <w:jc w:val="center"/>
              <w:rPr>
                <w:b/>
                <w:bCs/>
                <w:color w:val="000000"/>
                <w:lang w:eastAsia="es-MX"/>
              </w:rPr>
            </w:pPr>
            <w:r w:rsidRPr="003B7445">
              <w:rPr>
                <w:b/>
                <w:bCs/>
                <w:color w:val="000000"/>
                <w:lang w:eastAsia="es-MX"/>
              </w:rPr>
              <w:t>3ra.</w:t>
            </w:r>
          </w:p>
        </w:tc>
        <w:tc>
          <w:tcPr>
            <w:tcW w:w="128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5C7F707" w14:textId="77777777" w:rsidR="00E31993" w:rsidRPr="003B7445" w:rsidRDefault="00E31993" w:rsidP="00327DE0">
            <w:pPr>
              <w:jc w:val="center"/>
              <w:rPr>
                <w:b/>
                <w:bCs/>
                <w:color w:val="000000"/>
                <w:lang w:eastAsia="es-MX"/>
              </w:rPr>
            </w:pPr>
            <w:r w:rsidRPr="003B7445">
              <w:rPr>
                <w:b/>
                <w:bCs/>
                <w:color w:val="000000"/>
                <w:lang w:eastAsia="es-MX"/>
              </w:rPr>
              <w:t>CANTIDAD TOTAL A ENTREGAR</w:t>
            </w:r>
          </w:p>
        </w:tc>
      </w:tr>
      <w:tr w:rsidR="00E31993" w:rsidRPr="003B7445" w14:paraId="11D40FE8" w14:textId="77777777" w:rsidTr="00327DE0">
        <w:trPr>
          <w:trHeight w:val="993"/>
          <w:jc w:val="center"/>
        </w:trPr>
        <w:tc>
          <w:tcPr>
            <w:tcW w:w="462" w:type="dxa"/>
            <w:vMerge/>
            <w:tcBorders>
              <w:top w:val="single" w:sz="4" w:space="0" w:color="auto"/>
              <w:left w:val="single" w:sz="8" w:space="0" w:color="auto"/>
              <w:bottom w:val="single" w:sz="4" w:space="0" w:color="auto"/>
              <w:right w:val="single" w:sz="4" w:space="0" w:color="auto"/>
            </w:tcBorders>
            <w:vAlign w:val="center"/>
            <w:hideMark/>
          </w:tcPr>
          <w:p w14:paraId="33BEFD3D" w14:textId="77777777" w:rsidR="00E31993" w:rsidRPr="003B7445" w:rsidRDefault="00E31993" w:rsidP="00327DE0">
            <w:pPr>
              <w:rPr>
                <w:b/>
                <w:bCs/>
                <w:color w:val="000000"/>
                <w:lang w:eastAsia="es-MX"/>
              </w:rPr>
            </w:pPr>
          </w:p>
        </w:tc>
        <w:tc>
          <w:tcPr>
            <w:tcW w:w="2839" w:type="dxa"/>
            <w:vMerge/>
            <w:tcBorders>
              <w:top w:val="single" w:sz="4" w:space="0" w:color="auto"/>
              <w:left w:val="single" w:sz="4" w:space="0" w:color="auto"/>
              <w:bottom w:val="single" w:sz="4" w:space="0" w:color="auto"/>
              <w:right w:val="single" w:sz="4" w:space="0" w:color="auto"/>
            </w:tcBorders>
            <w:vAlign w:val="center"/>
            <w:hideMark/>
          </w:tcPr>
          <w:p w14:paraId="4105EBF2" w14:textId="77777777" w:rsidR="00E31993" w:rsidRPr="003B7445" w:rsidRDefault="00E31993" w:rsidP="00327DE0">
            <w:pPr>
              <w:rPr>
                <w:b/>
                <w:bCs/>
                <w:color w:val="000000"/>
                <w:lang w:eastAsia="es-MX"/>
              </w:rPr>
            </w:pPr>
          </w:p>
        </w:tc>
        <w:tc>
          <w:tcPr>
            <w:tcW w:w="773" w:type="dxa"/>
            <w:tcBorders>
              <w:top w:val="single" w:sz="4" w:space="0" w:color="auto"/>
              <w:left w:val="nil"/>
              <w:bottom w:val="single" w:sz="4" w:space="0" w:color="auto"/>
              <w:right w:val="single" w:sz="4" w:space="0" w:color="auto"/>
            </w:tcBorders>
            <w:shd w:val="clear" w:color="000000" w:fill="D9D9D9"/>
            <w:vAlign w:val="center"/>
            <w:hideMark/>
          </w:tcPr>
          <w:p w14:paraId="1B397424" w14:textId="03C41387" w:rsidR="00E31993" w:rsidRPr="003B7445" w:rsidRDefault="00E31993" w:rsidP="00327DE0">
            <w:pPr>
              <w:jc w:val="center"/>
              <w:rPr>
                <w:b/>
                <w:bCs/>
                <w:color w:val="000000"/>
                <w:lang w:eastAsia="es-MX"/>
              </w:rPr>
            </w:pPr>
            <w:r>
              <w:rPr>
                <w:b/>
                <w:bCs/>
                <w:color w:val="000000"/>
                <w:lang w:eastAsia="es-MX"/>
              </w:rPr>
              <w:t xml:space="preserve">19 DE </w:t>
            </w:r>
            <w:r w:rsidR="00FD6ECA">
              <w:rPr>
                <w:b/>
                <w:bCs/>
                <w:color w:val="000000"/>
                <w:lang w:eastAsia="es-MX"/>
              </w:rPr>
              <w:t>MAYO</w:t>
            </w:r>
          </w:p>
        </w:tc>
        <w:tc>
          <w:tcPr>
            <w:tcW w:w="919" w:type="dxa"/>
            <w:tcBorders>
              <w:top w:val="single" w:sz="4" w:space="0" w:color="auto"/>
              <w:left w:val="nil"/>
              <w:bottom w:val="single" w:sz="4" w:space="0" w:color="auto"/>
              <w:right w:val="single" w:sz="4" w:space="0" w:color="auto"/>
            </w:tcBorders>
            <w:shd w:val="clear" w:color="000000" w:fill="D9D9D9"/>
            <w:vAlign w:val="center"/>
            <w:hideMark/>
          </w:tcPr>
          <w:p w14:paraId="062938A9" w14:textId="77777777" w:rsidR="00E31993" w:rsidRPr="003B7445" w:rsidRDefault="00E31993" w:rsidP="00327DE0">
            <w:pPr>
              <w:jc w:val="center"/>
              <w:rPr>
                <w:b/>
                <w:bCs/>
                <w:color w:val="000000"/>
                <w:lang w:eastAsia="es-MX"/>
              </w:rPr>
            </w:pPr>
            <w:r w:rsidRPr="003B7445">
              <w:rPr>
                <w:b/>
                <w:bCs/>
                <w:color w:val="000000"/>
                <w:lang w:eastAsia="es-MX"/>
              </w:rPr>
              <w:t>1</w:t>
            </w:r>
            <w:r>
              <w:rPr>
                <w:b/>
                <w:bCs/>
                <w:color w:val="000000"/>
                <w:lang w:eastAsia="es-MX"/>
              </w:rPr>
              <w:t>8</w:t>
            </w:r>
            <w:r w:rsidRPr="003B7445">
              <w:rPr>
                <w:b/>
                <w:bCs/>
                <w:color w:val="000000"/>
                <w:lang w:eastAsia="es-MX"/>
              </w:rPr>
              <w:t xml:space="preserve"> DE </w:t>
            </w:r>
            <w:r>
              <w:rPr>
                <w:b/>
                <w:bCs/>
                <w:color w:val="000000"/>
                <w:lang w:eastAsia="es-MX"/>
              </w:rPr>
              <w:t>JUNIO</w:t>
            </w:r>
          </w:p>
        </w:tc>
        <w:tc>
          <w:tcPr>
            <w:tcW w:w="893" w:type="dxa"/>
            <w:tcBorders>
              <w:top w:val="single" w:sz="4" w:space="0" w:color="auto"/>
              <w:left w:val="nil"/>
              <w:bottom w:val="single" w:sz="4" w:space="0" w:color="auto"/>
              <w:right w:val="single" w:sz="4" w:space="0" w:color="auto"/>
            </w:tcBorders>
            <w:shd w:val="clear" w:color="000000" w:fill="D9D9D9"/>
            <w:vAlign w:val="center"/>
            <w:hideMark/>
          </w:tcPr>
          <w:p w14:paraId="766F6BFB" w14:textId="77777777" w:rsidR="00E31993" w:rsidRPr="003B7445" w:rsidRDefault="00E31993" w:rsidP="00327DE0">
            <w:pPr>
              <w:jc w:val="center"/>
              <w:rPr>
                <w:b/>
                <w:bCs/>
                <w:color w:val="000000"/>
                <w:lang w:eastAsia="es-MX"/>
              </w:rPr>
            </w:pPr>
            <w:r w:rsidRPr="003B7445">
              <w:rPr>
                <w:b/>
                <w:bCs/>
                <w:color w:val="000000"/>
                <w:lang w:eastAsia="es-MX"/>
              </w:rPr>
              <w:t xml:space="preserve">17 DE </w:t>
            </w:r>
            <w:r>
              <w:rPr>
                <w:b/>
                <w:bCs/>
                <w:color w:val="000000"/>
                <w:lang w:eastAsia="es-MX"/>
              </w:rPr>
              <w:t>SEPTIEMBRE</w:t>
            </w:r>
          </w:p>
        </w:tc>
        <w:tc>
          <w:tcPr>
            <w:tcW w:w="1286" w:type="dxa"/>
            <w:vMerge/>
            <w:tcBorders>
              <w:top w:val="single" w:sz="4" w:space="0" w:color="auto"/>
              <w:left w:val="single" w:sz="4" w:space="0" w:color="auto"/>
              <w:bottom w:val="single" w:sz="4" w:space="0" w:color="auto"/>
              <w:right w:val="single" w:sz="8" w:space="0" w:color="auto"/>
            </w:tcBorders>
            <w:vAlign w:val="center"/>
            <w:hideMark/>
          </w:tcPr>
          <w:p w14:paraId="2B8E6C0E" w14:textId="77777777" w:rsidR="00E31993" w:rsidRPr="003B7445" w:rsidRDefault="00E31993" w:rsidP="00327DE0">
            <w:pPr>
              <w:rPr>
                <w:b/>
                <w:bCs/>
                <w:color w:val="000000"/>
                <w:lang w:eastAsia="es-MX"/>
              </w:rPr>
            </w:pPr>
          </w:p>
        </w:tc>
      </w:tr>
      <w:tr w:rsidR="00E31993" w:rsidRPr="003B7445" w14:paraId="52F983AE" w14:textId="77777777" w:rsidTr="00327DE0">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30150" w14:textId="77777777" w:rsidR="00E31993" w:rsidRPr="003B7445" w:rsidRDefault="00E31993" w:rsidP="00327DE0">
            <w:pPr>
              <w:jc w:val="right"/>
              <w:rPr>
                <w:color w:val="000000"/>
                <w:lang w:eastAsia="es-MX"/>
              </w:rPr>
            </w:pPr>
            <w:r w:rsidRPr="003B7445">
              <w:rPr>
                <w:color w:val="000000"/>
                <w:lang w:eastAsia="es-MX"/>
              </w:rPr>
              <w:t>1</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4A061F39" w14:textId="77777777" w:rsidR="00E31993" w:rsidRPr="003B7445" w:rsidRDefault="00E31993" w:rsidP="00327DE0">
            <w:pPr>
              <w:rPr>
                <w:color w:val="000000"/>
                <w:lang w:eastAsia="es-MX"/>
              </w:rPr>
            </w:pPr>
            <w:r w:rsidRPr="003B7445">
              <w:rPr>
                <w:color w:val="000000"/>
                <w:lang w:eastAsia="es-MX"/>
              </w:rPr>
              <w:t>TRANSPORTE PRIVADO AUTOMÓVIL</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67E89A48" w14:textId="77777777" w:rsidR="00E31993" w:rsidRPr="003B7445" w:rsidRDefault="00E31993" w:rsidP="00327DE0">
            <w:pPr>
              <w:jc w:val="right"/>
              <w:rPr>
                <w:color w:val="000000"/>
                <w:lang w:eastAsia="es-MX"/>
              </w:rPr>
            </w:pPr>
            <w:r>
              <w:rPr>
                <w:color w:val="000000"/>
                <w:lang w:eastAsia="es-MX"/>
              </w:rPr>
              <w:t>7,492</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6173AE6C" w14:textId="77777777" w:rsidR="00E31993" w:rsidRPr="003B7445" w:rsidRDefault="00E31993" w:rsidP="00327DE0">
            <w:pPr>
              <w:jc w:val="right"/>
              <w:rPr>
                <w:color w:val="000000"/>
                <w:lang w:eastAsia="es-MX"/>
              </w:rPr>
            </w:pPr>
            <w:r>
              <w:rPr>
                <w:color w:val="000000"/>
                <w:lang w:eastAsia="es-MX"/>
              </w:rPr>
              <w:t>6,993</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2DF73F26" w14:textId="77777777" w:rsidR="00E31993" w:rsidRPr="003B7445" w:rsidRDefault="00E31993" w:rsidP="00327DE0">
            <w:pPr>
              <w:jc w:val="right"/>
              <w:rPr>
                <w:color w:val="000000"/>
                <w:lang w:eastAsia="es-MX"/>
              </w:rPr>
            </w:pPr>
            <w:r>
              <w:rPr>
                <w:color w:val="000000"/>
                <w:lang w:eastAsia="es-MX"/>
              </w:rPr>
              <w:t>5,495</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013E6D73" w14:textId="77777777" w:rsidR="00E31993" w:rsidRPr="003B7445" w:rsidRDefault="00E31993" w:rsidP="00327DE0">
            <w:pPr>
              <w:jc w:val="right"/>
              <w:rPr>
                <w:color w:val="000000"/>
                <w:lang w:eastAsia="es-MX"/>
              </w:rPr>
            </w:pPr>
            <w:r>
              <w:rPr>
                <w:color w:val="000000"/>
                <w:lang w:eastAsia="es-MX"/>
              </w:rPr>
              <w:t>19,980</w:t>
            </w:r>
          </w:p>
        </w:tc>
      </w:tr>
      <w:tr w:rsidR="00E31993" w:rsidRPr="003B7445" w14:paraId="039C9C02" w14:textId="77777777" w:rsidTr="00327DE0">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D9F2D" w14:textId="77777777" w:rsidR="00E31993" w:rsidRPr="003B7445" w:rsidRDefault="00E31993" w:rsidP="00327DE0">
            <w:pPr>
              <w:jc w:val="right"/>
              <w:rPr>
                <w:color w:val="000000"/>
                <w:lang w:eastAsia="es-MX"/>
              </w:rPr>
            </w:pPr>
            <w:r w:rsidRPr="003B7445">
              <w:rPr>
                <w:color w:val="000000"/>
                <w:lang w:eastAsia="es-MX"/>
              </w:rPr>
              <w:t>2</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5C10550B" w14:textId="77777777" w:rsidR="00E31993" w:rsidRPr="003B7445" w:rsidRDefault="00E31993" w:rsidP="00327DE0">
            <w:pPr>
              <w:rPr>
                <w:color w:val="000000"/>
                <w:lang w:eastAsia="es-MX"/>
              </w:rPr>
            </w:pPr>
            <w:r w:rsidRPr="003B7445">
              <w:rPr>
                <w:color w:val="000000"/>
                <w:lang w:eastAsia="es-MX"/>
              </w:rPr>
              <w:t>TRANSPORTE PRIVADO CAMIÓN</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799B5CB6" w14:textId="77777777" w:rsidR="00E31993" w:rsidRPr="003B7445" w:rsidRDefault="00E31993" w:rsidP="00327DE0">
            <w:pPr>
              <w:jc w:val="right"/>
              <w:rPr>
                <w:color w:val="000000"/>
                <w:lang w:eastAsia="es-MX"/>
              </w:rPr>
            </w:pPr>
            <w:r>
              <w:rPr>
                <w:color w:val="000000"/>
                <w:lang w:eastAsia="es-MX"/>
              </w:rPr>
              <w:t>3,000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5840AA87" w14:textId="77777777" w:rsidR="00E31993" w:rsidRPr="003B7445" w:rsidRDefault="00E31993" w:rsidP="00327DE0">
            <w:pPr>
              <w:jc w:val="right"/>
              <w:rPr>
                <w:color w:val="000000"/>
                <w:lang w:eastAsia="es-MX"/>
              </w:rPr>
            </w:pPr>
            <w:r>
              <w:rPr>
                <w:color w:val="000000"/>
                <w:lang w:eastAsia="es-MX"/>
              </w:rPr>
              <w:t>2,000</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43DAD2FC" w14:textId="77777777" w:rsidR="00E31993" w:rsidRPr="003B7445" w:rsidRDefault="00E31993" w:rsidP="00327DE0">
            <w:pPr>
              <w:jc w:val="right"/>
              <w:rPr>
                <w:color w:val="000000"/>
                <w:lang w:eastAsia="es-MX"/>
              </w:rPr>
            </w:pPr>
            <w:r>
              <w:rPr>
                <w:color w:val="000000"/>
                <w:lang w:eastAsia="es-MX"/>
              </w:rPr>
              <w:t>2,000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3CDCF480" w14:textId="77777777" w:rsidR="00E31993" w:rsidRPr="003B7445" w:rsidRDefault="00E31993" w:rsidP="00327DE0">
            <w:pPr>
              <w:jc w:val="right"/>
              <w:rPr>
                <w:color w:val="000000"/>
                <w:lang w:eastAsia="es-MX"/>
              </w:rPr>
            </w:pPr>
            <w:r w:rsidRPr="003B7445">
              <w:rPr>
                <w:color w:val="000000"/>
                <w:lang w:eastAsia="es-MX"/>
              </w:rPr>
              <w:t>7,000</w:t>
            </w:r>
          </w:p>
        </w:tc>
      </w:tr>
      <w:tr w:rsidR="00E31993" w:rsidRPr="003B7445" w14:paraId="2E1FE84F" w14:textId="77777777" w:rsidTr="00327DE0">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19B379" w14:textId="77777777" w:rsidR="00E31993" w:rsidRPr="003B7445" w:rsidRDefault="00E31993" w:rsidP="00327DE0">
            <w:pPr>
              <w:jc w:val="right"/>
              <w:rPr>
                <w:color w:val="000000"/>
                <w:lang w:eastAsia="es-MX"/>
              </w:rPr>
            </w:pPr>
            <w:r w:rsidRPr="003B7445">
              <w:rPr>
                <w:color w:val="000000"/>
                <w:lang w:eastAsia="es-MX"/>
              </w:rPr>
              <w:t>3</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3706EC05" w14:textId="77777777" w:rsidR="00E31993" w:rsidRPr="003B7445" w:rsidRDefault="00E31993" w:rsidP="00327DE0">
            <w:pPr>
              <w:rPr>
                <w:color w:val="000000"/>
                <w:lang w:eastAsia="es-MX"/>
              </w:rPr>
            </w:pPr>
            <w:r w:rsidRPr="003B7445">
              <w:rPr>
                <w:color w:val="000000"/>
                <w:lang w:eastAsia="es-MX"/>
              </w:rPr>
              <w:t>TRANSPORTE PRIVADO CAPACIDADES DIFERENTES</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1F994519" w14:textId="77777777" w:rsidR="00E31993" w:rsidRPr="003B7445" w:rsidRDefault="00E31993" w:rsidP="00327DE0">
            <w:pPr>
              <w:jc w:val="right"/>
              <w:rPr>
                <w:color w:val="000000"/>
                <w:lang w:eastAsia="es-MX"/>
              </w:rPr>
            </w:pPr>
            <w:r>
              <w:rPr>
                <w:color w:val="000000"/>
                <w:lang w:eastAsia="es-MX"/>
              </w:rPr>
              <w:t>48</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55FC9C48" w14:textId="77777777" w:rsidR="00E31993" w:rsidRPr="003B7445" w:rsidRDefault="00E31993" w:rsidP="00327DE0">
            <w:pPr>
              <w:jc w:val="right"/>
              <w:rPr>
                <w:color w:val="000000"/>
                <w:lang w:eastAsia="es-MX"/>
              </w:rPr>
            </w:pPr>
            <w:r w:rsidRPr="003B7445">
              <w:rPr>
                <w:color w:val="000000"/>
                <w:lang w:eastAsia="es-MX"/>
              </w:rPr>
              <w:t>0</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57046BF1" w14:textId="77777777" w:rsidR="00E31993" w:rsidRPr="003B7445" w:rsidRDefault="00E31993" w:rsidP="00327DE0">
            <w:pPr>
              <w:jc w:val="right"/>
              <w:rPr>
                <w:color w:val="000000"/>
                <w:lang w:eastAsia="es-MX"/>
              </w:rPr>
            </w:pPr>
            <w:r w:rsidRPr="003B7445">
              <w:rPr>
                <w:color w:val="000000"/>
                <w:lang w:eastAsia="es-MX"/>
              </w:rPr>
              <w:t>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5FADEB12" w14:textId="77777777" w:rsidR="00E31993" w:rsidRPr="003B7445" w:rsidRDefault="00E31993" w:rsidP="00327DE0">
            <w:pPr>
              <w:jc w:val="right"/>
              <w:rPr>
                <w:color w:val="000000"/>
                <w:lang w:eastAsia="es-MX"/>
              </w:rPr>
            </w:pPr>
            <w:r>
              <w:rPr>
                <w:color w:val="000000"/>
                <w:lang w:eastAsia="es-MX"/>
              </w:rPr>
              <w:t>48</w:t>
            </w:r>
          </w:p>
        </w:tc>
      </w:tr>
      <w:tr w:rsidR="00E31993" w:rsidRPr="003B7445" w14:paraId="337B09B8" w14:textId="77777777" w:rsidTr="00327DE0">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FDF37" w14:textId="77777777" w:rsidR="00E31993" w:rsidRPr="003B7445" w:rsidRDefault="00E31993" w:rsidP="00327DE0">
            <w:pPr>
              <w:jc w:val="right"/>
              <w:rPr>
                <w:color w:val="000000"/>
                <w:lang w:eastAsia="es-MX"/>
              </w:rPr>
            </w:pPr>
            <w:r w:rsidRPr="003B7445">
              <w:rPr>
                <w:color w:val="000000"/>
                <w:lang w:eastAsia="es-MX"/>
              </w:rPr>
              <w:t>4</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76C30384" w14:textId="77777777" w:rsidR="00E31993" w:rsidRPr="003B7445" w:rsidRDefault="00E31993" w:rsidP="00327DE0">
            <w:pPr>
              <w:rPr>
                <w:color w:val="000000"/>
                <w:lang w:eastAsia="es-MX"/>
              </w:rPr>
            </w:pPr>
            <w:r w:rsidRPr="003B7445">
              <w:rPr>
                <w:color w:val="000000"/>
                <w:lang w:eastAsia="es-MX"/>
              </w:rPr>
              <w:t>TRANSPORTE PRIVADO AUTOBÚS</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326AC42F" w14:textId="77777777" w:rsidR="00E31993" w:rsidRPr="003B7445" w:rsidRDefault="00E31993" w:rsidP="00327DE0">
            <w:pPr>
              <w:jc w:val="right"/>
              <w:rPr>
                <w:color w:val="000000"/>
                <w:lang w:eastAsia="es-MX"/>
              </w:rPr>
            </w:pPr>
            <w:r>
              <w:rPr>
                <w:color w:val="000000"/>
                <w:lang w:eastAsia="es-MX"/>
              </w:rPr>
              <w:t>49</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44F501D6" w14:textId="77777777" w:rsidR="00E31993" w:rsidRPr="003B7445" w:rsidRDefault="00E31993" w:rsidP="00327DE0">
            <w:pPr>
              <w:jc w:val="right"/>
              <w:rPr>
                <w:color w:val="000000"/>
                <w:lang w:eastAsia="es-MX"/>
              </w:rPr>
            </w:pPr>
            <w:r w:rsidRPr="003B7445">
              <w:rPr>
                <w:color w:val="000000"/>
                <w:lang w:eastAsia="es-MX"/>
              </w:rPr>
              <w:t>0</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06544284" w14:textId="77777777" w:rsidR="00E31993" w:rsidRPr="003B7445" w:rsidRDefault="00E31993" w:rsidP="00327DE0">
            <w:pPr>
              <w:jc w:val="right"/>
              <w:rPr>
                <w:color w:val="000000"/>
                <w:lang w:eastAsia="es-MX"/>
              </w:rPr>
            </w:pPr>
            <w:r w:rsidRPr="003B7445">
              <w:rPr>
                <w:color w:val="000000"/>
                <w:lang w:eastAsia="es-MX"/>
              </w:rPr>
              <w:t>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69887846" w14:textId="77777777" w:rsidR="00E31993" w:rsidRPr="003B7445" w:rsidRDefault="00E31993" w:rsidP="00327DE0">
            <w:pPr>
              <w:jc w:val="right"/>
              <w:rPr>
                <w:color w:val="000000"/>
                <w:lang w:eastAsia="es-MX"/>
              </w:rPr>
            </w:pPr>
            <w:r>
              <w:rPr>
                <w:color w:val="000000"/>
                <w:lang w:eastAsia="es-MX"/>
              </w:rPr>
              <w:t>49</w:t>
            </w:r>
          </w:p>
        </w:tc>
      </w:tr>
      <w:tr w:rsidR="00E31993" w:rsidRPr="003B7445" w14:paraId="3645DB20" w14:textId="77777777" w:rsidTr="00327DE0">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0AE17" w14:textId="77777777" w:rsidR="00E31993" w:rsidRPr="003B7445" w:rsidRDefault="00E31993" w:rsidP="00327DE0">
            <w:pPr>
              <w:jc w:val="right"/>
              <w:rPr>
                <w:color w:val="000000"/>
                <w:lang w:eastAsia="es-MX"/>
              </w:rPr>
            </w:pPr>
            <w:r w:rsidRPr="003B7445">
              <w:rPr>
                <w:color w:val="000000"/>
                <w:lang w:eastAsia="es-MX"/>
              </w:rPr>
              <w:t>5</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70935E73" w14:textId="77777777" w:rsidR="00E31993" w:rsidRPr="003B7445" w:rsidRDefault="00E31993" w:rsidP="00327DE0">
            <w:pPr>
              <w:rPr>
                <w:color w:val="000000"/>
                <w:lang w:eastAsia="es-MX"/>
              </w:rPr>
            </w:pPr>
            <w:r w:rsidRPr="003B7445">
              <w:rPr>
                <w:color w:val="000000"/>
                <w:lang w:eastAsia="es-MX"/>
              </w:rPr>
              <w:t>TRANSPORTE PRIVADO VEHÍCULO ECOLÓGICO</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609B6786" w14:textId="77777777" w:rsidR="00E31993" w:rsidRPr="003B7445" w:rsidRDefault="00E31993" w:rsidP="00327DE0">
            <w:pPr>
              <w:jc w:val="right"/>
              <w:rPr>
                <w:color w:val="000000"/>
                <w:lang w:eastAsia="es-MX"/>
              </w:rPr>
            </w:pPr>
            <w:r>
              <w:rPr>
                <w:color w:val="000000"/>
                <w:lang w:eastAsia="es-MX"/>
              </w:rPr>
              <w:t>100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44DF625C" w14:textId="77777777" w:rsidR="00E31993" w:rsidRPr="003B7445" w:rsidRDefault="00E31993" w:rsidP="00327DE0">
            <w:pPr>
              <w:jc w:val="right"/>
              <w:rPr>
                <w:color w:val="000000"/>
                <w:lang w:eastAsia="es-MX"/>
              </w:rPr>
            </w:pPr>
            <w:r w:rsidRPr="003B7445">
              <w:rPr>
                <w:color w:val="000000"/>
                <w:lang w:eastAsia="es-MX"/>
              </w:rPr>
              <w:t>0</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48CD45BA" w14:textId="77777777" w:rsidR="00E31993" w:rsidRPr="003B7445" w:rsidRDefault="00E31993" w:rsidP="00327DE0">
            <w:pPr>
              <w:jc w:val="right"/>
              <w:rPr>
                <w:color w:val="000000"/>
                <w:lang w:eastAsia="es-MX"/>
              </w:rPr>
            </w:pPr>
            <w:r w:rsidRPr="003B7445">
              <w:rPr>
                <w:color w:val="000000"/>
                <w:lang w:eastAsia="es-MX"/>
              </w:rPr>
              <w:t>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05F8D667" w14:textId="77777777" w:rsidR="00E31993" w:rsidRPr="003B7445" w:rsidRDefault="00E31993" w:rsidP="00327DE0">
            <w:pPr>
              <w:jc w:val="right"/>
              <w:rPr>
                <w:color w:val="000000"/>
                <w:lang w:eastAsia="es-MX"/>
              </w:rPr>
            </w:pPr>
            <w:r>
              <w:rPr>
                <w:color w:val="000000"/>
                <w:lang w:eastAsia="es-MX"/>
              </w:rPr>
              <w:t>100</w:t>
            </w:r>
          </w:p>
        </w:tc>
      </w:tr>
      <w:tr w:rsidR="00E31993" w:rsidRPr="003B7445" w14:paraId="69DB481C" w14:textId="77777777" w:rsidTr="00327DE0">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F42CD3" w14:textId="77777777" w:rsidR="00E31993" w:rsidRPr="003B7445" w:rsidRDefault="00E31993" w:rsidP="00327DE0">
            <w:pPr>
              <w:jc w:val="right"/>
              <w:rPr>
                <w:color w:val="000000"/>
                <w:lang w:eastAsia="es-MX"/>
              </w:rPr>
            </w:pPr>
            <w:r w:rsidRPr="003B7445">
              <w:rPr>
                <w:color w:val="000000"/>
                <w:lang w:eastAsia="es-MX"/>
              </w:rPr>
              <w:t>6</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22685818" w14:textId="77777777" w:rsidR="00E31993" w:rsidRPr="003B7445" w:rsidRDefault="00E31993" w:rsidP="00327DE0">
            <w:pPr>
              <w:rPr>
                <w:color w:val="000000"/>
                <w:lang w:eastAsia="es-MX"/>
              </w:rPr>
            </w:pPr>
            <w:r w:rsidRPr="003B7445">
              <w:rPr>
                <w:color w:val="000000"/>
                <w:lang w:eastAsia="es-MX"/>
              </w:rPr>
              <w:t>TRANSPORTE PRIVADO REMOLQUE</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18086876" w14:textId="77777777" w:rsidR="00E31993" w:rsidRPr="003B7445" w:rsidRDefault="00E31993" w:rsidP="00327DE0">
            <w:pPr>
              <w:jc w:val="right"/>
              <w:rPr>
                <w:color w:val="000000"/>
                <w:lang w:eastAsia="es-MX"/>
              </w:rPr>
            </w:pPr>
            <w:r>
              <w:rPr>
                <w:color w:val="000000"/>
                <w:lang w:eastAsia="es-MX"/>
              </w:rPr>
              <w:t>100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159C453F" w14:textId="77777777" w:rsidR="00E31993" w:rsidRPr="003B7445" w:rsidRDefault="00E31993" w:rsidP="00327DE0">
            <w:pPr>
              <w:jc w:val="right"/>
              <w:rPr>
                <w:color w:val="000000"/>
                <w:lang w:eastAsia="es-MX"/>
              </w:rPr>
            </w:pPr>
            <w:r w:rsidRPr="003B7445">
              <w:rPr>
                <w:color w:val="000000"/>
                <w:lang w:eastAsia="es-MX"/>
              </w:rPr>
              <w:t>0</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27193537" w14:textId="77777777" w:rsidR="00E31993" w:rsidRPr="003B7445" w:rsidRDefault="00E31993" w:rsidP="00327DE0">
            <w:pPr>
              <w:jc w:val="right"/>
              <w:rPr>
                <w:color w:val="000000"/>
                <w:lang w:eastAsia="es-MX"/>
              </w:rPr>
            </w:pPr>
            <w:r w:rsidRPr="003B7445">
              <w:rPr>
                <w:color w:val="000000"/>
                <w:lang w:eastAsia="es-MX"/>
              </w:rPr>
              <w:t>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0D1B42B8" w14:textId="77777777" w:rsidR="00E31993" w:rsidRPr="003B7445" w:rsidRDefault="00E31993" w:rsidP="00327DE0">
            <w:pPr>
              <w:jc w:val="right"/>
              <w:rPr>
                <w:color w:val="000000"/>
                <w:lang w:eastAsia="es-MX"/>
              </w:rPr>
            </w:pPr>
            <w:r>
              <w:rPr>
                <w:color w:val="000000"/>
                <w:lang w:eastAsia="es-MX"/>
              </w:rPr>
              <w:t>100</w:t>
            </w:r>
          </w:p>
        </w:tc>
      </w:tr>
      <w:tr w:rsidR="00E31993" w:rsidRPr="003B7445" w14:paraId="7B240222" w14:textId="77777777" w:rsidTr="00327DE0">
        <w:trPr>
          <w:trHeight w:val="321"/>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6A4E03" w14:textId="77777777" w:rsidR="00E31993" w:rsidRPr="003B7445" w:rsidRDefault="00E31993" w:rsidP="00327DE0">
            <w:pPr>
              <w:jc w:val="right"/>
              <w:rPr>
                <w:color w:val="000000"/>
                <w:lang w:eastAsia="es-MX"/>
              </w:rPr>
            </w:pPr>
            <w:r w:rsidRPr="003B7445">
              <w:rPr>
                <w:color w:val="000000"/>
                <w:lang w:eastAsia="es-MX"/>
              </w:rPr>
              <w:t>7</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353F9BE3" w14:textId="77777777" w:rsidR="00E31993" w:rsidRPr="003B7445" w:rsidRDefault="00E31993" w:rsidP="00327DE0">
            <w:pPr>
              <w:rPr>
                <w:color w:val="000000"/>
                <w:lang w:eastAsia="es-MX"/>
              </w:rPr>
            </w:pPr>
            <w:r w:rsidRPr="003B7445">
              <w:rPr>
                <w:color w:val="000000"/>
                <w:lang w:eastAsia="es-MX"/>
              </w:rPr>
              <w:t>TRANSPORTE PRIVADO MOTOCICLETA</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644C224A" w14:textId="77777777" w:rsidR="00E31993" w:rsidRPr="003B7445" w:rsidRDefault="00E31993" w:rsidP="00327DE0">
            <w:pPr>
              <w:jc w:val="right"/>
              <w:rPr>
                <w:color w:val="000000"/>
                <w:lang w:eastAsia="es-MX"/>
              </w:rPr>
            </w:pPr>
            <w:r>
              <w:rPr>
                <w:color w:val="000000"/>
                <w:lang w:eastAsia="es-MX"/>
              </w:rPr>
              <w:t>4,257</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57CC4E04" w14:textId="77777777" w:rsidR="00E31993" w:rsidRPr="003B7445" w:rsidRDefault="00E31993" w:rsidP="00327DE0">
            <w:pPr>
              <w:jc w:val="right"/>
              <w:rPr>
                <w:color w:val="000000"/>
                <w:lang w:eastAsia="es-MX"/>
              </w:rPr>
            </w:pPr>
            <w:r>
              <w:rPr>
                <w:color w:val="000000"/>
                <w:lang w:eastAsia="es-MX"/>
              </w:rPr>
              <w:t>4,752</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53D9E730" w14:textId="77777777" w:rsidR="00E31993" w:rsidRPr="003B7445" w:rsidRDefault="00E31993" w:rsidP="00327DE0">
            <w:pPr>
              <w:jc w:val="right"/>
              <w:rPr>
                <w:color w:val="000000"/>
                <w:lang w:eastAsia="es-MX"/>
              </w:rPr>
            </w:pPr>
            <w:r>
              <w:rPr>
                <w:color w:val="000000"/>
                <w:lang w:eastAsia="es-MX"/>
              </w:rPr>
              <w:t>1,195</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69870051" w14:textId="77777777" w:rsidR="00E31993" w:rsidRPr="003B7445" w:rsidRDefault="00E31993" w:rsidP="00327DE0">
            <w:pPr>
              <w:jc w:val="right"/>
              <w:rPr>
                <w:color w:val="000000"/>
                <w:lang w:eastAsia="es-MX"/>
              </w:rPr>
            </w:pPr>
            <w:r>
              <w:rPr>
                <w:color w:val="000000"/>
                <w:lang w:eastAsia="es-MX"/>
              </w:rPr>
              <w:t>10</w:t>
            </w:r>
            <w:r w:rsidRPr="003B7445">
              <w:rPr>
                <w:color w:val="000000"/>
                <w:lang w:eastAsia="es-MX"/>
              </w:rPr>
              <w:t>,</w:t>
            </w:r>
            <w:r>
              <w:rPr>
                <w:color w:val="000000"/>
                <w:lang w:eastAsia="es-MX"/>
              </w:rPr>
              <w:t>204</w:t>
            </w:r>
          </w:p>
        </w:tc>
      </w:tr>
      <w:tr w:rsidR="00E31993" w:rsidRPr="003B7445" w14:paraId="7B57A54B" w14:textId="77777777" w:rsidTr="00327DE0">
        <w:trPr>
          <w:trHeight w:val="321"/>
          <w:jc w:val="center"/>
        </w:trPr>
        <w:tc>
          <w:tcPr>
            <w:tcW w:w="3301" w:type="dxa"/>
            <w:gridSpan w:val="2"/>
            <w:tcBorders>
              <w:top w:val="single" w:sz="4" w:space="0" w:color="auto"/>
              <w:left w:val="nil"/>
              <w:bottom w:val="nil"/>
              <w:right w:val="nil"/>
            </w:tcBorders>
            <w:shd w:val="clear" w:color="auto" w:fill="auto"/>
            <w:noWrap/>
            <w:vAlign w:val="bottom"/>
            <w:hideMark/>
          </w:tcPr>
          <w:p w14:paraId="2F72C2F8" w14:textId="77777777" w:rsidR="00E31993" w:rsidRPr="003B7445" w:rsidRDefault="00E31993" w:rsidP="00327DE0">
            <w:pPr>
              <w:jc w:val="right"/>
              <w:rPr>
                <w:b/>
                <w:bCs/>
                <w:color w:val="000000"/>
                <w:lang w:eastAsia="es-MX"/>
              </w:rPr>
            </w:pPr>
            <w:r w:rsidRPr="003B7445">
              <w:rPr>
                <w:b/>
                <w:bCs/>
                <w:color w:val="000000"/>
                <w:lang w:eastAsia="es-MX"/>
              </w:rPr>
              <w:t>TOTALES</w:t>
            </w:r>
          </w:p>
        </w:tc>
        <w:tc>
          <w:tcPr>
            <w:tcW w:w="773"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60AE7E3B" w14:textId="77777777" w:rsidR="00E31993" w:rsidRPr="003B7445" w:rsidRDefault="00E31993" w:rsidP="00327DE0">
            <w:pPr>
              <w:jc w:val="right"/>
              <w:rPr>
                <w:b/>
                <w:bCs/>
                <w:color w:val="000000"/>
                <w:lang w:eastAsia="es-MX"/>
              </w:rPr>
            </w:pPr>
            <w:r>
              <w:rPr>
                <w:b/>
                <w:bCs/>
                <w:color w:val="000000"/>
                <w:lang w:eastAsia="es-MX"/>
              </w:rPr>
              <w:t>15,046</w:t>
            </w:r>
          </w:p>
        </w:tc>
        <w:tc>
          <w:tcPr>
            <w:tcW w:w="919" w:type="dxa"/>
            <w:tcBorders>
              <w:top w:val="single" w:sz="4" w:space="0" w:color="auto"/>
              <w:left w:val="nil"/>
              <w:bottom w:val="single" w:sz="8" w:space="0" w:color="auto"/>
              <w:right w:val="single" w:sz="4" w:space="0" w:color="auto"/>
            </w:tcBorders>
            <w:shd w:val="clear" w:color="auto" w:fill="auto"/>
            <w:noWrap/>
            <w:vAlign w:val="bottom"/>
            <w:hideMark/>
          </w:tcPr>
          <w:p w14:paraId="212D8AFB" w14:textId="77777777" w:rsidR="00E31993" w:rsidRPr="003B7445" w:rsidRDefault="00E31993" w:rsidP="00327DE0">
            <w:pPr>
              <w:jc w:val="right"/>
              <w:rPr>
                <w:b/>
                <w:bCs/>
                <w:color w:val="000000"/>
                <w:lang w:eastAsia="es-MX"/>
              </w:rPr>
            </w:pPr>
            <w:r>
              <w:rPr>
                <w:b/>
                <w:bCs/>
                <w:color w:val="000000"/>
                <w:lang w:eastAsia="es-MX"/>
              </w:rPr>
              <w:t>13,745</w:t>
            </w:r>
          </w:p>
        </w:tc>
        <w:tc>
          <w:tcPr>
            <w:tcW w:w="893" w:type="dxa"/>
            <w:tcBorders>
              <w:top w:val="single" w:sz="4" w:space="0" w:color="auto"/>
              <w:left w:val="nil"/>
              <w:bottom w:val="single" w:sz="8" w:space="0" w:color="auto"/>
              <w:right w:val="single" w:sz="4" w:space="0" w:color="auto"/>
            </w:tcBorders>
            <w:shd w:val="clear" w:color="auto" w:fill="auto"/>
            <w:noWrap/>
            <w:vAlign w:val="bottom"/>
            <w:hideMark/>
          </w:tcPr>
          <w:p w14:paraId="6B398816" w14:textId="77777777" w:rsidR="00E31993" w:rsidRPr="003B7445" w:rsidRDefault="00E31993" w:rsidP="00327DE0">
            <w:pPr>
              <w:jc w:val="right"/>
              <w:rPr>
                <w:b/>
                <w:bCs/>
                <w:color w:val="000000"/>
                <w:lang w:eastAsia="es-MX"/>
              </w:rPr>
            </w:pPr>
            <w:r>
              <w:rPr>
                <w:b/>
                <w:bCs/>
                <w:color w:val="000000"/>
                <w:lang w:eastAsia="es-MX"/>
              </w:rPr>
              <w:t>8,690</w:t>
            </w:r>
          </w:p>
        </w:tc>
        <w:tc>
          <w:tcPr>
            <w:tcW w:w="1286" w:type="dxa"/>
            <w:tcBorders>
              <w:top w:val="single" w:sz="4" w:space="0" w:color="auto"/>
              <w:left w:val="nil"/>
              <w:bottom w:val="single" w:sz="8" w:space="0" w:color="auto"/>
              <w:right w:val="single" w:sz="8" w:space="0" w:color="auto"/>
            </w:tcBorders>
            <w:shd w:val="clear" w:color="auto" w:fill="auto"/>
            <w:noWrap/>
            <w:vAlign w:val="bottom"/>
            <w:hideMark/>
          </w:tcPr>
          <w:p w14:paraId="1926AA15" w14:textId="77777777" w:rsidR="00E31993" w:rsidRPr="003B7445" w:rsidRDefault="00E31993" w:rsidP="00327DE0">
            <w:pPr>
              <w:jc w:val="right"/>
              <w:rPr>
                <w:b/>
                <w:bCs/>
                <w:color w:val="000000"/>
                <w:lang w:eastAsia="es-MX"/>
              </w:rPr>
            </w:pPr>
            <w:r>
              <w:rPr>
                <w:b/>
                <w:bCs/>
                <w:color w:val="000000"/>
                <w:lang w:eastAsia="es-MX"/>
              </w:rPr>
              <w:t>37</w:t>
            </w:r>
            <w:r w:rsidRPr="003B7445">
              <w:rPr>
                <w:b/>
                <w:bCs/>
                <w:color w:val="000000"/>
                <w:lang w:eastAsia="es-MX"/>
              </w:rPr>
              <w:t>,</w:t>
            </w:r>
            <w:r>
              <w:rPr>
                <w:b/>
                <w:bCs/>
                <w:color w:val="000000"/>
                <w:lang w:eastAsia="es-MX"/>
              </w:rPr>
              <w:t>481</w:t>
            </w:r>
          </w:p>
        </w:tc>
      </w:tr>
    </w:tbl>
    <w:p w14:paraId="6C6D1AE4" w14:textId="77777777" w:rsidR="00E31993" w:rsidRDefault="00E31993" w:rsidP="00E31993">
      <w:pPr>
        <w:rPr>
          <w:rFonts w:ascii="Arial" w:hAnsi="Arial" w:cs="Arial"/>
          <w:b/>
        </w:rPr>
      </w:pPr>
    </w:p>
    <w:p w14:paraId="30AD855B" w14:textId="77777777" w:rsidR="00E31993" w:rsidRDefault="00E31993" w:rsidP="00E31993">
      <w:pPr>
        <w:rPr>
          <w:rFonts w:ascii="Arial" w:hAnsi="Arial" w:cs="Arial"/>
          <w:b/>
        </w:rPr>
      </w:pPr>
    </w:p>
    <w:p w14:paraId="0BE1B686" w14:textId="77777777" w:rsidR="00E31993" w:rsidRDefault="00E31993" w:rsidP="00E31993">
      <w:pPr>
        <w:rPr>
          <w:rFonts w:ascii="Arial" w:hAnsi="Arial" w:cs="Arial"/>
          <w:b/>
        </w:rPr>
      </w:pPr>
    </w:p>
    <w:p w14:paraId="6D23EA93" w14:textId="77777777" w:rsidR="00E31993" w:rsidRDefault="00E31993" w:rsidP="00E31993">
      <w:pPr>
        <w:rPr>
          <w:rFonts w:ascii="Arial" w:hAnsi="Arial" w:cs="Arial"/>
          <w:b/>
        </w:rPr>
      </w:pPr>
    </w:p>
    <w:p w14:paraId="15EAF693" w14:textId="77777777" w:rsidR="00E31993" w:rsidRPr="00142ACD" w:rsidRDefault="00E31993" w:rsidP="00E31993">
      <w:pPr>
        <w:jc w:val="center"/>
        <w:rPr>
          <w:rFonts w:ascii="Arial" w:hAnsi="Arial" w:cs="Arial"/>
          <w:b/>
          <w:bCs/>
        </w:rPr>
      </w:pPr>
    </w:p>
    <w:p w14:paraId="720231E7" w14:textId="77777777" w:rsidR="00E31993" w:rsidRPr="00142ACD" w:rsidRDefault="00E31993" w:rsidP="00E31993">
      <w:pPr>
        <w:jc w:val="center"/>
        <w:rPr>
          <w:rFonts w:ascii="Arial" w:hAnsi="Arial" w:cs="Arial"/>
        </w:rPr>
      </w:pPr>
      <w:r w:rsidRPr="00142ACD">
        <w:rPr>
          <w:rFonts w:ascii="Arial" w:hAnsi="Arial" w:cs="Arial"/>
        </w:rPr>
        <w:t>___________________________________________</w:t>
      </w:r>
    </w:p>
    <w:p w14:paraId="59415637" w14:textId="77777777" w:rsidR="00E31993" w:rsidRPr="00142ACD" w:rsidRDefault="00E31993" w:rsidP="00E31993">
      <w:pPr>
        <w:ind w:left="1418" w:hanging="709"/>
        <w:jc w:val="center"/>
        <w:rPr>
          <w:rFonts w:ascii="Arial" w:hAnsi="Arial" w:cs="Arial"/>
        </w:rPr>
      </w:pPr>
      <w:r>
        <w:rPr>
          <w:rFonts w:ascii="Arial" w:hAnsi="Arial" w:cs="Arial"/>
        </w:rPr>
        <w:t>NO</w:t>
      </w:r>
      <w:r w:rsidRPr="00142ACD">
        <w:rPr>
          <w:rFonts w:ascii="Arial" w:hAnsi="Arial" w:cs="Arial"/>
        </w:rPr>
        <w:t>MBRE COMPLETO, CARGO Y FIRMA</w:t>
      </w:r>
    </w:p>
    <w:p w14:paraId="3A955A04" w14:textId="66243888" w:rsidR="00E31993" w:rsidRDefault="00E31993" w:rsidP="00E31993">
      <w:pPr>
        <w:jc w:val="center"/>
        <w:rPr>
          <w:rFonts w:ascii="Arial" w:hAnsi="Arial" w:cs="Arial"/>
          <w:b/>
          <w:bCs/>
        </w:rPr>
      </w:pPr>
      <w:r>
        <w:rPr>
          <w:rFonts w:ascii="Arial" w:hAnsi="Arial" w:cs="Arial"/>
          <w:b/>
          <w:bCs/>
        </w:rPr>
        <w:t xml:space="preserve">          BAJO PROTESTA DE DECIR VERDAD</w:t>
      </w:r>
    </w:p>
    <w:p w14:paraId="496B8A7F" w14:textId="77777777" w:rsidR="0034403E" w:rsidRPr="00C15C4F" w:rsidRDefault="0034403E" w:rsidP="00E31993">
      <w:pPr>
        <w:jc w:val="center"/>
        <w:rPr>
          <w:rFonts w:ascii="Arial" w:hAnsi="Arial" w:cs="Arial"/>
          <w:b/>
          <w:bCs/>
        </w:rPr>
      </w:pPr>
    </w:p>
    <w:p w14:paraId="1F1BBA13" w14:textId="23AA7402" w:rsidR="00B13BA1" w:rsidRPr="001F3700" w:rsidRDefault="00B13BA1" w:rsidP="00B13BA1">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05BE2460" w14:textId="0C965F5D" w:rsidR="00B13BA1" w:rsidRDefault="00C074FB" w:rsidP="00B13BA1">
      <w:pPr>
        <w:spacing w:after="0" w:line="240" w:lineRule="auto"/>
        <w:jc w:val="center"/>
        <w:rPr>
          <w:rFonts w:ascii="ColaborateLight" w:hAnsi="ColaborateLight" w:cs="Arial"/>
          <w:b/>
          <w:bCs/>
        </w:rPr>
      </w:pPr>
      <w:r>
        <w:rPr>
          <w:rFonts w:ascii="ColaborateLight" w:hAnsi="ColaborateLight" w:cs="Arial"/>
          <w:b/>
          <w:bCs/>
        </w:rPr>
        <w:t>No. 06002-0</w:t>
      </w:r>
      <w:r w:rsidR="00E31993">
        <w:rPr>
          <w:rFonts w:ascii="ColaborateLight" w:hAnsi="ColaborateLight" w:cs="Arial"/>
          <w:b/>
          <w:bCs/>
        </w:rPr>
        <w:t>10</w:t>
      </w:r>
      <w:r>
        <w:rPr>
          <w:rFonts w:ascii="ColaborateLight" w:hAnsi="ColaborateLight" w:cs="Arial"/>
          <w:b/>
          <w:bCs/>
        </w:rPr>
        <w:t>-21</w:t>
      </w:r>
    </w:p>
    <w:p w14:paraId="7FD52D4D" w14:textId="3037DDDB" w:rsidR="00E31993" w:rsidRDefault="00E31993" w:rsidP="00B13BA1">
      <w:pPr>
        <w:spacing w:after="0" w:line="240" w:lineRule="auto"/>
        <w:jc w:val="center"/>
        <w:rPr>
          <w:rFonts w:ascii="ColaborateLight" w:hAnsi="ColaborateLight" w:cs="Arial"/>
          <w:b/>
          <w:bCs/>
        </w:rPr>
      </w:pPr>
    </w:p>
    <w:p w14:paraId="3E79C5F8" w14:textId="77777777" w:rsidR="00E31993" w:rsidRPr="00370BA3" w:rsidRDefault="00E31993" w:rsidP="00E31993">
      <w:pPr>
        <w:spacing w:after="0" w:line="240" w:lineRule="auto"/>
        <w:jc w:val="center"/>
        <w:rPr>
          <w:rFonts w:ascii="ColaborateLight" w:eastAsia="Arial" w:hAnsi="ColaborateLight" w:cs="Arial"/>
          <w:bCs/>
        </w:rPr>
      </w:pPr>
      <w:r>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p>
    <w:p w14:paraId="6A46F033" w14:textId="77777777" w:rsidR="00E31993" w:rsidRPr="001F3700" w:rsidRDefault="00E31993" w:rsidP="00B13BA1">
      <w:pPr>
        <w:spacing w:after="0" w:line="240" w:lineRule="auto"/>
        <w:jc w:val="center"/>
        <w:rPr>
          <w:rFonts w:ascii="ColaborateLight" w:hAnsi="ColaborateLight" w:cs="Arial"/>
          <w:b/>
          <w:bCs/>
        </w:rPr>
      </w:pPr>
    </w:p>
    <w:p w14:paraId="64A167E5" w14:textId="77777777" w:rsidR="00B13BA1" w:rsidRDefault="00B13BA1" w:rsidP="00525736">
      <w:pPr>
        <w:spacing w:after="0" w:line="240" w:lineRule="auto"/>
        <w:jc w:val="center"/>
        <w:rPr>
          <w:rFonts w:ascii="ColaborateLight" w:hAnsi="ColaborateLight" w:cs="Arial"/>
          <w:b/>
          <w:bCs/>
        </w:rPr>
      </w:pPr>
    </w:p>
    <w:p w14:paraId="63116534" w14:textId="18C5502C" w:rsidR="0081549A" w:rsidRPr="00B13BA1" w:rsidRDefault="0081549A" w:rsidP="00525736">
      <w:pPr>
        <w:spacing w:after="0" w:line="240" w:lineRule="auto"/>
        <w:jc w:val="center"/>
        <w:rPr>
          <w:rFonts w:ascii="ColaborateLight" w:hAnsi="ColaborateLight" w:cs="Arial"/>
          <w:b/>
          <w:bCs/>
          <w:sz w:val="28"/>
          <w:szCs w:val="28"/>
        </w:rPr>
      </w:pPr>
      <w:r w:rsidRPr="00B13BA1">
        <w:rPr>
          <w:rFonts w:ascii="ColaborateLight" w:hAnsi="ColaborateLight" w:cs="Arial"/>
          <w:b/>
          <w:bCs/>
          <w:sz w:val="28"/>
          <w:szCs w:val="28"/>
        </w:rPr>
        <w:t>ANEXO NÚMERO 2 ECONÓMICO</w:t>
      </w:r>
    </w:p>
    <w:p w14:paraId="2D645CA0" w14:textId="77777777" w:rsidR="0081549A" w:rsidRPr="001F3700" w:rsidRDefault="0081549A" w:rsidP="00525736">
      <w:pPr>
        <w:spacing w:after="0" w:line="240" w:lineRule="auto"/>
        <w:jc w:val="center"/>
        <w:rPr>
          <w:rFonts w:ascii="ColaborateLight" w:hAnsi="ColaborateLight" w:cs="Arial"/>
          <w:b/>
          <w:bCs/>
        </w:rPr>
      </w:pPr>
    </w:p>
    <w:p w14:paraId="509AA55E" w14:textId="77777777" w:rsidR="00B13BA1" w:rsidRDefault="00B13BA1" w:rsidP="00B13BA1">
      <w:pPr>
        <w:shd w:val="clear" w:color="auto" w:fill="FFFFFF"/>
        <w:tabs>
          <w:tab w:val="left" w:pos="284"/>
        </w:tabs>
        <w:spacing w:after="0" w:line="240" w:lineRule="auto"/>
        <w:rPr>
          <w:rFonts w:ascii="ColaborateLight" w:hAnsi="ColaborateLight" w:cs="Arial"/>
          <w:b/>
          <w:bCs/>
        </w:rPr>
      </w:pPr>
    </w:p>
    <w:p w14:paraId="27C9AA97" w14:textId="301394F1" w:rsidR="00C116BA" w:rsidRDefault="00B13BA1" w:rsidP="00C116BA">
      <w:pPr>
        <w:spacing w:after="0" w:line="240" w:lineRule="auto"/>
        <w:jc w:val="center"/>
        <w:rPr>
          <w:rFonts w:ascii="ColaborateLight" w:hAnsi="ColaborateLight" w:cs="Arial"/>
          <w:b/>
          <w:bCs/>
          <w:sz w:val="24"/>
          <w:szCs w:val="24"/>
        </w:rPr>
      </w:pPr>
      <w:r w:rsidRPr="00C116BA">
        <w:rPr>
          <w:rFonts w:ascii="ColaborateLight" w:hAnsi="ColaborateLight" w:cs="Arial"/>
          <w:b/>
          <w:bCs/>
          <w:sz w:val="24"/>
          <w:szCs w:val="24"/>
        </w:rPr>
        <w:t>PARTIDA ÚNICA</w:t>
      </w:r>
    </w:p>
    <w:p w14:paraId="7A45B398" w14:textId="77777777" w:rsidR="00C116BA" w:rsidRPr="00C116BA" w:rsidRDefault="00C116BA" w:rsidP="00C116BA">
      <w:pPr>
        <w:spacing w:after="0" w:line="240" w:lineRule="auto"/>
        <w:jc w:val="center"/>
        <w:rPr>
          <w:rFonts w:ascii="ColaborateLight" w:hAnsi="ColaborateLight" w:cs="Arial"/>
          <w:b/>
          <w:bCs/>
          <w:sz w:val="24"/>
          <w:szCs w:val="24"/>
        </w:rPr>
      </w:pPr>
    </w:p>
    <w:tbl>
      <w:tblPr>
        <w:tblStyle w:val="Tablaconcuadrcula"/>
        <w:tblW w:w="8897" w:type="dxa"/>
        <w:tblLayout w:type="fixed"/>
        <w:tblLook w:val="04A0" w:firstRow="1" w:lastRow="0" w:firstColumn="1" w:lastColumn="0" w:noHBand="0" w:noVBand="1"/>
      </w:tblPr>
      <w:tblGrid>
        <w:gridCol w:w="817"/>
        <w:gridCol w:w="992"/>
        <w:gridCol w:w="1985"/>
        <w:gridCol w:w="2835"/>
        <w:gridCol w:w="1134"/>
        <w:gridCol w:w="1134"/>
      </w:tblGrid>
      <w:tr w:rsidR="0034403E" w:rsidRPr="00B329BC" w14:paraId="78F18593" w14:textId="77777777" w:rsidTr="00327DE0">
        <w:tc>
          <w:tcPr>
            <w:tcW w:w="817" w:type="dxa"/>
            <w:shd w:val="pct10" w:color="auto" w:fill="auto"/>
          </w:tcPr>
          <w:p w14:paraId="45BB9F5F" w14:textId="77777777" w:rsidR="0034403E" w:rsidRPr="00B329BC" w:rsidRDefault="0034403E" w:rsidP="00327DE0">
            <w:pPr>
              <w:jc w:val="center"/>
              <w:rPr>
                <w:rFonts w:ascii="Arial" w:hAnsi="Arial" w:cs="Arial"/>
                <w:b/>
                <w:sz w:val="14"/>
                <w:szCs w:val="14"/>
              </w:rPr>
            </w:pPr>
          </w:p>
          <w:p w14:paraId="49DDCEB6" w14:textId="77777777" w:rsidR="0034403E" w:rsidRPr="00B329BC" w:rsidRDefault="0034403E" w:rsidP="00327DE0">
            <w:pPr>
              <w:jc w:val="center"/>
              <w:rPr>
                <w:rFonts w:ascii="Arial" w:hAnsi="Arial" w:cs="Arial"/>
                <w:b/>
                <w:sz w:val="14"/>
                <w:szCs w:val="14"/>
              </w:rPr>
            </w:pPr>
            <w:r w:rsidRPr="00B329BC">
              <w:rPr>
                <w:rFonts w:ascii="Arial" w:hAnsi="Arial" w:cs="Arial"/>
                <w:b/>
                <w:sz w:val="14"/>
                <w:szCs w:val="14"/>
              </w:rPr>
              <w:t>CANTIDAD</w:t>
            </w:r>
          </w:p>
        </w:tc>
        <w:tc>
          <w:tcPr>
            <w:tcW w:w="992" w:type="dxa"/>
            <w:shd w:val="pct10" w:color="auto" w:fill="auto"/>
          </w:tcPr>
          <w:p w14:paraId="5D4FF5BB" w14:textId="77777777" w:rsidR="0034403E" w:rsidRPr="00B329BC" w:rsidRDefault="0034403E" w:rsidP="00327DE0">
            <w:pPr>
              <w:jc w:val="center"/>
              <w:rPr>
                <w:rFonts w:ascii="Arial" w:hAnsi="Arial" w:cs="Arial"/>
                <w:b/>
                <w:sz w:val="14"/>
                <w:szCs w:val="14"/>
              </w:rPr>
            </w:pPr>
          </w:p>
          <w:p w14:paraId="5F92EA10" w14:textId="77777777" w:rsidR="0034403E" w:rsidRPr="00B329BC" w:rsidRDefault="0034403E" w:rsidP="00327DE0">
            <w:pPr>
              <w:jc w:val="center"/>
              <w:rPr>
                <w:rFonts w:ascii="Arial" w:hAnsi="Arial" w:cs="Arial"/>
                <w:b/>
                <w:sz w:val="14"/>
                <w:szCs w:val="14"/>
              </w:rPr>
            </w:pPr>
            <w:r w:rsidRPr="00B329BC">
              <w:rPr>
                <w:rFonts w:ascii="Arial" w:hAnsi="Arial" w:cs="Arial"/>
                <w:b/>
                <w:sz w:val="14"/>
                <w:szCs w:val="14"/>
              </w:rPr>
              <w:t>UNIDAD</w:t>
            </w:r>
          </w:p>
        </w:tc>
        <w:tc>
          <w:tcPr>
            <w:tcW w:w="1985" w:type="dxa"/>
            <w:shd w:val="pct10" w:color="auto" w:fill="auto"/>
          </w:tcPr>
          <w:p w14:paraId="222A4D91" w14:textId="77777777" w:rsidR="0034403E" w:rsidRPr="00B329BC" w:rsidRDefault="0034403E" w:rsidP="00327DE0">
            <w:pPr>
              <w:jc w:val="center"/>
              <w:rPr>
                <w:rFonts w:ascii="Arial" w:hAnsi="Arial" w:cs="Arial"/>
                <w:b/>
                <w:sz w:val="14"/>
                <w:szCs w:val="14"/>
              </w:rPr>
            </w:pPr>
          </w:p>
          <w:p w14:paraId="4BEE80C7" w14:textId="77777777" w:rsidR="0034403E" w:rsidRPr="00B329BC" w:rsidRDefault="0034403E" w:rsidP="00327DE0">
            <w:pPr>
              <w:jc w:val="center"/>
              <w:rPr>
                <w:rFonts w:ascii="Arial" w:hAnsi="Arial" w:cs="Arial"/>
                <w:b/>
                <w:sz w:val="14"/>
                <w:szCs w:val="14"/>
              </w:rPr>
            </w:pPr>
            <w:r w:rsidRPr="00B329BC">
              <w:rPr>
                <w:rFonts w:ascii="Arial" w:hAnsi="Arial" w:cs="Arial"/>
                <w:b/>
                <w:sz w:val="14"/>
                <w:szCs w:val="14"/>
              </w:rPr>
              <w:t>CONCEPTO</w:t>
            </w:r>
          </w:p>
        </w:tc>
        <w:tc>
          <w:tcPr>
            <w:tcW w:w="2835" w:type="dxa"/>
            <w:shd w:val="pct10" w:color="auto" w:fill="auto"/>
          </w:tcPr>
          <w:p w14:paraId="17CF289D" w14:textId="77777777" w:rsidR="0034403E" w:rsidRPr="00B329BC" w:rsidRDefault="0034403E" w:rsidP="00327DE0">
            <w:pPr>
              <w:jc w:val="center"/>
              <w:rPr>
                <w:rFonts w:ascii="Arial" w:hAnsi="Arial" w:cs="Arial"/>
                <w:b/>
                <w:sz w:val="14"/>
                <w:szCs w:val="14"/>
              </w:rPr>
            </w:pPr>
          </w:p>
          <w:p w14:paraId="0155CC1B" w14:textId="77777777" w:rsidR="0034403E" w:rsidRPr="00B329BC" w:rsidRDefault="0034403E" w:rsidP="00327DE0">
            <w:pPr>
              <w:jc w:val="center"/>
              <w:rPr>
                <w:rFonts w:ascii="Arial" w:hAnsi="Arial" w:cs="Arial"/>
                <w:b/>
                <w:sz w:val="14"/>
                <w:szCs w:val="14"/>
              </w:rPr>
            </w:pPr>
            <w:r w:rsidRPr="00B329BC">
              <w:rPr>
                <w:rFonts w:ascii="Arial" w:hAnsi="Arial" w:cs="Arial"/>
                <w:b/>
                <w:sz w:val="14"/>
                <w:szCs w:val="14"/>
              </w:rPr>
              <w:t>ESPECIFICACIONES</w:t>
            </w:r>
          </w:p>
        </w:tc>
        <w:tc>
          <w:tcPr>
            <w:tcW w:w="1134" w:type="dxa"/>
            <w:shd w:val="pct10" w:color="auto" w:fill="auto"/>
          </w:tcPr>
          <w:p w14:paraId="5383DCB5" w14:textId="77777777" w:rsidR="0034403E" w:rsidRPr="00B329BC" w:rsidRDefault="0034403E" w:rsidP="00327DE0">
            <w:pPr>
              <w:jc w:val="center"/>
              <w:rPr>
                <w:rFonts w:ascii="Arial" w:hAnsi="Arial" w:cs="Arial"/>
                <w:b/>
                <w:sz w:val="14"/>
                <w:szCs w:val="14"/>
              </w:rPr>
            </w:pPr>
            <w:r w:rsidRPr="00B329BC">
              <w:rPr>
                <w:rFonts w:ascii="Arial" w:hAnsi="Arial" w:cs="Arial"/>
                <w:b/>
                <w:sz w:val="14"/>
                <w:szCs w:val="14"/>
              </w:rPr>
              <w:t>PRECIO UNITARIO SIN IVA INCLUIDO</w:t>
            </w:r>
          </w:p>
        </w:tc>
        <w:tc>
          <w:tcPr>
            <w:tcW w:w="1134" w:type="dxa"/>
            <w:shd w:val="pct10" w:color="auto" w:fill="auto"/>
          </w:tcPr>
          <w:p w14:paraId="04B6EEBD" w14:textId="77777777" w:rsidR="0034403E" w:rsidRPr="00B329BC" w:rsidRDefault="0034403E" w:rsidP="00327DE0">
            <w:pPr>
              <w:jc w:val="center"/>
              <w:rPr>
                <w:rFonts w:ascii="Arial" w:hAnsi="Arial" w:cs="Arial"/>
                <w:b/>
                <w:sz w:val="14"/>
                <w:szCs w:val="14"/>
              </w:rPr>
            </w:pPr>
            <w:r w:rsidRPr="00B329BC">
              <w:rPr>
                <w:rFonts w:ascii="Arial" w:hAnsi="Arial" w:cs="Arial"/>
                <w:b/>
                <w:sz w:val="14"/>
                <w:szCs w:val="14"/>
              </w:rPr>
              <w:t>MONTO TOTAL SIN IVA INCLUIDO</w:t>
            </w:r>
          </w:p>
        </w:tc>
      </w:tr>
      <w:tr w:rsidR="0034403E" w:rsidRPr="00B329BC" w14:paraId="578BAF7A" w14:textId="77777777" w:rsidTr="0034403E">
        <w:trPr>
          <w:trHeight w:val="1497"/>
        </w:trPr>
        <w:tc>
          <w:tcPr>
            <w:tcW w:w="817" w:type="dxa"/>
            <w:vAlign w:val="center"/>
          </w:tcPr>
          <w:p w14:paraId="649E4C17"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19,980</w:t>
            </w:r>
          </w:p>
        </w:tc>
        <w:tc>
          <w:tcPr>
            <w:tcW w:w="992" w:type="dxa"/>
            <w:vAlign w:val="center"/>
          </w:tcPr>
          <w:p w14:paraId="27D9F994"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JUEGOS</w:t>
            </w:r>
          </w:p>
        </w:tc>
        <w:tc>
          <w:tcPr>
            <w:tcW w:w="1985" w:type="dxa"/>
            <w:vAlign w:val="center"/>
          </w:tcPr>
          <w:p w14:paraId="704879D4" w14:textId="77777777" w:rsidR="0034403E" w:rsidRPr="00F1390D" w:rsidRDefault="0034403E" w:rsidP="00327DE0">
            <w:pPr>
              <w:jc w:val="both"/>
              <w:rPr>
                <w:rFonts w:ascii="Arial" w:hAnsi="Arial" w:cs="Arial"/>
                <w:sz w:val="14"/>
                <w:szCs w:val="14"/>
              </w:rPr>
            </w:pPr>
            <w:r w:rsidRPr="00E60E6C">
              <w:rPr>
                <w:rFonts w:ascii="Arial" w:hAnsi="Arial" w:cs="Arial"/>
                <w:sz w:val="16"/>
                <w:szCs w:val="16"/>
              </w:rPr>
              <w:t>PLACAS PARA TRANSPORTE PRIVA</w:t>
            </w:r>
            <w:r>
              <w:rPr>
                <w:rFonts w:ascii="Arial" w:hAnsi="Arial" w:cs="Arial"/>
                <w:sz w:val="16"/>
                <w:szCs w:val="16"/>
              </w:rPr>
              <w:t xml:space="preserve">DO AUTOMÓVIL CON </w:t>
            </w:r>
            <w:r w:rsidRPr="00E60E6C">
              <w:rPr>
                <w:rFonts w:ascii="Arial" w:hAnsi="Arial" w:cs="Arial"/>
                <w:sz w:val="16"/>
                <w:szCs w:val="16"/>
              </w:rPr>
              <w:t>SU RESPECTIVA CALCOMANÍA DE LA S</w:t>
            </w:r>
            <w:r>
              <w:rPr>
                <w:rFonts w:ascii="Arial" w:hAnsi="Arial" w:cs="Arial"/>
                <w:sz w:val="16"/>
                <w:szCs w:val="16"/>
              </w:rPr>
              <w:t>ERIE FVF-501-A A LA FWC-500-A.</w:t>
            </w:r>
          </w:p>
        </w:tc>
        <w:tc>
          <w:tcPr>
            <w:tcW w:w="2835" w:type="dxa"/>
            <w:vMerge w:val="restart"/>
            <w:vAlign w:val="center"/>
          </w:tcPr>
          <w:p w14:paraId="2776BCC4" w14:textId="77777777" w:rsidR="0034403E" w:rsidRPr="00FE6D07" w:rsidRDefault="0034403E" w:rsidP="00327DE0">
            <w:pPr>
              <w:jc w:val="both"/>
              <w:rPr>
                <w:rFonts w:ascii="Arial" w:hAnsi="Arial" w:cs="Arial"/>
                <w:b/>
                <w:sz w:val="14"/>
                <w:szCs w:val="14"/>
              </w:rPr>
            </w:pPr>
            <w:r w:rsidRPr="00FE6D07">
              <w:rPr>
                <w:rFonts w:ascii="Arial" w:hAnsi="Arial" w:cs="Arial"/>
                <w:b/>
                <w:sz w:val="14"/>
                <w:szCs w:val="14"/>
              </w:rPr>
              <w:t>PLACA EN ALUMINIO, TEXTURA REFLEJANTE CON GRÁFICOS, CÓDIGO BIDIMENSIONAL DE SEGURIDAD. CARACTERES ALFANUMÉRICOS CON HOT-STAMPING CROMÁTICO, SELLOS DE SEGURIDAD CON SIGLAS S.C.T., NÚMERO DE REGISTRO DEL FABRICANTE, ESCUDO ESTATAL EN MARCA DE AGUA, SELLO DE SEGURIDAD VIRTUAL (ENSURE MARK FLOTANTE, SIMULANDO UNA TRENZA), HOLOGRAMA PERSONALIZADO, MICROTEXTOS VARIABLES, CÓDIGO QR DE 4 NIVELES DE SEGURIDAD, FOLIO FANTASMA. CALCOMANÍA CON ADHESIVO EN LA PARTE FRONTAL DE TIPO PERMANENTE, CÓDIGO BIDIMENSIONAL DE SEGURIDAD, SELLOS DE SEGURIDAD. AMBOS CUMPLIR CON LA NORMA OFICIAL MEXICANA NOM-001-SCT-2-2016.</w:t>
            </w:r>
          </w:p>
        </w:tc>
        <w:tc>
          <w:tcPr>
            <w:tcW w:w="1134" w:type="dxa"/>
          </w:tcPr>
          <w:p w14:paraId="113483B2" w14:textId="77777777" w:rsidR="0034403E" w:rsidRPr="00B329BC" w:rsidRDefault="0034403E" w:rsidP="00327DE0">
            <w:pPr>
              <w:jc w:val="both"/>
              <w:rPr>
                <w:rFonts w:ascii="Arial" w:hAnsi="Arial" w:cs="Arial"/>
                <w:sz w:val="14"/>
                <w:szCs w:val="14"/>
                <w:highlight w:val="yellow"/>
              </w:rPr>
            </w:pPr>
          </w:p>
        </w:tc>
        <w:tc>
          <w:tcPr>
            <w:tcW w:w="1134" w:type="dxa"/>
          </w:tcPr>
          <w:p w14:paraId="26AD0AFF" w14:textId="77777777" w:rsidR="0034403E" w:rsidRPr="00B329BC" w:rsidRDefault="0034403E" w:rsidP="00327DE0">
            <w:pPr>
              <w:jc w:val="both"/>
              <w:rPr>
                <w:rFonts w:ascii="Arial" w:hAnsi="Arial" w:cs="Arial"/>
                <w:sz w:val="14"/>
                <w:szCs w:val="14"/>
                <w:highlight w:val="yellow"/>
              </w:rPr>
            </w:pPr>
          </w:p>
        </w:tc>
      </w:tr>
      <w:tr w:rsidR="0034403E" w:rsidRPr="00B329BC" w14:paraId="1F4CDC88" w14:textId="77777777" w:rsidTr="0034403E">
        <w:trPr>
          <w:trHeight w:val="1349"/>
        </w:trPr>
        <w:tc>
          <w:tcPr>
            <w:tcW w:w="817" w:type="dxa"/>
            <w:vAlign w:val="center"/>
          </w:tcPr>
          <w:p w14:paraId="24D7C92B"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7,000</w:t>
            </w:r>
          </w:p>
        </w:tc>
        <w:tc>
          <w:tcPr>
            <w:tcW w:w="992" w:type="dxa"/>
            <w:vAlign w:val="center"/>
          </w:tcPr>
          <w:p w14:paraId="054D350A"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JUEGOS</w:t>
            </w:r>
          </w:p>
        </w:tc>
        <w:tc>
          <w:tcPr>
            <w:tcW w:w="1985" w:type="dxa"/>
            <w:vAlign w:val="center"/>
          </w:tcPr>
          <w:p w14:paraId="7DF87FDE" w14:textId="77777777" w:rsidR="0034403E" w:rsidRPr="00F1390D" w:rsidRDefault="0034403E" w:rsidP="00327DE0">
            <w:pPr>
              <w:jc w:val="both"/>
              <w:rPr>
                <w:rFonts w:ascii="Arial" w:hAnsi="Arial" w:cs="Arial"/>
                <w:sz w:val="14"/>
                <w:szCs w:val="14"/>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 xml:space="preserve">ANSPORTE PRIVADO CAMIÓN CON SU </w:t>
            </w:r>
            <w:r w:rsidRPr="00E60E6C">
              <w:rPr>
                <w:rFonts w:ascii="Arial" w:hAnsi="Arial" w:cs="Arial"/>
                <w:sz w:val="16"/>
                <w:szCs w:val="16"/>
              </w:rPr>
              <w:t>RESPEC</w:t>
            </w:r>
            <w:r>
              <w:rPr>
                <w:rFonts w:ascii="Arial" w:hAnsi="Arial" w:cs="Arial"/>
                <w:sz w:val="16"/>
                <w:szCs w:val="16"/>
              </w:rPr>
              <w:t>TIVA CALCOMANÍA DE LA SERIE FF-2</w:t>
            </w:r>
            <w:r w:rsidRPr="00E60E6C">
              <w:rPr>
                <w:rFonts w:ascii="Arial" w:hAnsi="Arial" w:cs="Arial"/>
                <w:sz w:val="16"/>
                <w:szCs w:val="16"/>
              </w:rPr>
              <w:t>001-A</w:t>
            </w:r>
            <w:r>
              <w:rPr>
                <w:rFonts w:ascii="Arial" w:hAnsi="Arial" w:cs="Arial"/>
                <w:sz w:val="16"/>
                <w:szCs w:val="16"/>
              </w:rPr>
              <w:t xml:space="preserve"> A LA FF-9000-A.</w:t>
            </w:r>
          </w:p>
        </w:tc>
        <w:tc>
          <w:tcPr>
            <w:tcW w:w="2835" w:type="dxa"/>
            <w:vMerge/>
          </w:tcPr>
          <w:p w14:paraId="414E738A" w14:textId="77777777" w:rsidR="0034403E" w:rsidRPr="00FE6D07" w:rsidRDefault="0034403E" w:rsidP="00327DE0">
            <w:pPr>
              <w:jc w:val="both"/>
              <w:rPr>
                <w:rFonts w:ascii="Arial" w:hAnsi="Arial" w:cs="Arial"/>
                <w:b/>
                <w:sz w:val="14"/>
                <w:szCs w:val="14"/>
              </w:rPr>
            </w:pPr>
          </w:p>
        </w:tc>
        <w:tc>
          <w:tcPr>
            <w:tcW w:w="1134" w:type="dxa"/>
          </w:tcPr>
          <w:p w14:paraId="79B353C4" w14:textId="77777777" w:rsidR="0034403E" w:rsidRPr="00B329BC" w:rsidRDefault="0034403E" w:rsidP="00327DE0">
            <w:pPr>
              <w:jc w:val="both"/>
              <w:rPr>
                <w:rFonts w:ascii="Arial" w:hAnsi="Arial" w:cs="Arial"/>
                <w:sz w:val="14"/>
                <w:szCs w:val="14"/>
                <w:highlight w:val="yellow"/>
              </w:rPr>
            </w:pPr>
          </w:p>
        </w:tc>
        <w:tc>
          <w:tcPr>
            <w:tcW w:w="1134" w:type="dxa"/>
          </w:tcPr>
          <w:p w14:paraId="6FA16FD9" w14:textId="77777777" w:rsidR="0034403E" w:rsidRPr="00B329BC" w:rsidRDefault="0034403E" w:rsidP="00327DE0">
            <w:pPr>
              <w:jc w:val="both"/>
              <w:rPr>
                <w:rFonts w:ascii="Arial" w:hAnsi="Arial" w:cs="Arial"/>
                <w:sz w:val="14"/>
                <w:szCs w:val="14"/>
                <w:highlight w:val="yellow"/>
              </w:rPr>
            </w:pPr>
          </w:p>
        </w:tc>
      </w:tr>
      <w:tr w:rsidR="0034403E" w:rsidRPr="00B329BC" w14:paraId="2A29F4B0" w14:textId="77777777" w:rsidTr="0034403E">
        <w:trPr>
          <w:trHeight w:val="1769"/>
        </w:trPr>
        <w:tc>
          <w:tcPr>
            <w:tcW w:w="817" w:type="dxa"/>
            <w:vAlign w:val="center"/>
          </w:tcPr>
          <w:p w14:paraId="62B51B41"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48</w:t>
            </w:r>
          </w:p>
        </w:tc>
        <w:tc>
          <w:tcPr>
            <w:tcW w:w="992" w:type="dxa"/>
            <w:vAlign w:val="center"/>
          </w:tcPr>
          <w:p w14:paraId="58E38240"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JUEGOS</w:t>
            </w:r>
          </w:p>
        </w:tc>
        <w:tc>
          <w:tcPr>
            <w:tcW w:w="1985" w:type="dxa"/>
            <w:vAlign w:val="center"/>
          </w:tcPr>
          <w:p w14:paraId="2B08B1D6" w14:textId="77777777" w:rsidR="0034403E" w:rsidRPr="00F1390D" w:rsidRDefault="0034403E" w:rsidP="00327DE0">
            <w:pPr>
              <w:jc w:val="both"/>
              <w:rPr>
                <w:rFonts w:ascii="Arial" w:hAnsi="Arial" w:cs="Arial"/>
                <w:sz w:val="14"/>
                <w:szCs w:val="14"/>
              </w:rPr>
            </w:pPr>
            <w:r>
              <w:rPr>
                <w:rFonts w:ascii="Arial" w:hAnsi="Arial" w:cs="Arial"/>
                <w:sz w:val="16"/>
                <w:szCs w:val="16"/>
              </w:rPr>
              <w:t xml:space="preserve">PLACAS PARA </w:t>
            </w:r>
            <w:r w:rsidRPr="00E60E6C">
              <w:rPr>
                <w:rFonts w:ascii="Arial" w:hAnsi="Arial" w:cs="Arial"/>
                <w:sz w:val="16"/>
                <w:szCs w:val="16"/>
              </w:rPr>
              <w:t>TRANSPORTE PRIV</w:t>
            </w:r>
            <w:r>
              <w:rPr>
                <w:rFonts w:ascii="Arial" w:hAnsi="Arial" w:cs="Arial"/>
                <w:sz w:val="16"/>
                <w:szCs w:val="16"/>
              </w:rPr>
              <w:t>ADO CAPACIDADES DIFERENTES CON</w:t>
            </w:r>
            <w:r w:rsidRPr="00E60E6C">
              <w:rPr>
                <w:rFonts w:ascii="Arial" w:hAnsi="Arial" w:cs="Arial"/>
                <w:sz w:val="16"/>
                <w:szCs w:val="16"/>
              </w:rPr>
              <w:t xml:space="preserve"> SU RESPECTIVA CALCOMANÍA DE LA</w:t>
            </w:r>
            <w:r>
              <w:rPr>
                <w:rFonts w:ascii="Arial" w:hAnsi="Arial" w:cs="Arial"/>
                <w:sz w:val="16"/>
                <w:szCs w:val="16"/>
              </w:rPr>
              <w:t xml:space="preserve"> SERIE 52-EAU A LA 99</w:t>
            </w:r>
            <w:r w:rsidRPr="00E60E6C">
              <w:rPr>
                <w:rFonts w:ascii="Arial" w:hAnsi="Arial" w:cs="Arial"/>
                <w:sz w:val="16"/>
                <w:szCs w:val="16"/>
              </w:rPr>
              <w:t>-EAU.</w:t>
            </w:r>
          </w:p>
        </w:tc>
        <w:tc>
          <w:tcPr>
            <w:tcW w:w="2835" w:type="dxa"/>
            <w:vMerge/>
          </w:tcPr>
          <w:p w14:paraId="079B1764" w14:textId="77777777" w:rsidR="0034403E" w:rsidRPr="00FE6D07" w:rsidRDefault="0034403E" w:rsidP="00327DE0">
            <w:pPr>
              <w:jc w:val="both"/>
              <w:rPr>
                <w:rFonts w:ascii="Arial" w:hAnsi="Arial" w:cs="Arial"/>
                <w:b/>
                <w:sz w:val="14"/>
                <w:szCs w:val="14"/>
              </w:rPr>
            </w:pPr>
          </w:p>
        </w:tc>
        <w:tc>
          <w:tcPr>
            <w:tcW w:w="1134" w:type="dxa"/>
          </w:tcPr>
          <w:p w14:paraId="63DD1717" w14:textId="77777777" w:rsidR="0034403E" w:rsidRPr="00B329BC" w:rsidRDefault="0034403E" w:rsidP="00327DE0">
            <w:pPr>
              <w:jc w:val="both"/>
              <w:rPr>
                <w:rFonts w:ascii="Arial" w:hAnsi="Arial" w:cs="Arial"/>
                <w:sz w:val="14"/>
                <w:szCs w:val="14"/>
                <w:highlight w:val="yellow"/>
              </w:rPr>
            </w:pPr>
          </w:p>
        </w:tc>
        <w:tc>
          <w:tcPr>
            <w:tcW w:w="1134" w:type="dxa"/>
          </w:tcPr>
          <w:p w14:paraId="33CBBD4D" w14:textId="77777777" w:rsidR="0034403E" w:rsidRPr="00B329BC" w:rsidRDefault="0034403E" w:rsidP="00327DE0">
            <w:pPr>
              <w:jc w:val="both"/>
              <w:rPr>
                <w:rFonts w:ascii="Arial" w:hAnsi="Arial" w:cs="Arial"/>
                <w:sz w:val="14"/>
                <w:szCs w:val="14"/>
                <w:highlight w:val="yellow"/>
              </w:rPr>
            </w:pPr>
          </w:p>
        </w:tc>
      </w:tr>
      <w:tr w:rsidR="0034403E" w:rsidRPr="00B329BC" w14:paraId="179FE93B" w14:textId="77777777" w:rsidTr="0034403E">
        <w:trPr>
          <w:trHeight w:val="1669"/>
        </w:trPr>
        <w:tc>
          <w:tcPr>
            <w:tcW w:w="817" w:type="dxa"/>
            <w:vAlign w:val="center"/>
          </w:tcPr>
          <w:p w14:paraId="269CC2E1"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100</w:t>
            </w:r>
          </w:p>
        </w:tc>
        <w:tc>
          <w:tcPr>
            <w:tcW w:w="992" w:type="dxa"/>
            <w:vAlign w:val="center"/>
          </w:tcPr>
          <w:p w14:paraId="66ECFB64"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JUEGOS</w:t>
            </w:r>
          </w:p>
        </w:tc>
        <w:tc>
          <w:tcPr>
            <w:tcW w:w="1985" w:type="dxa"/>
            <w:vAlign w:val="center"/>
          </w:tcPr>
          <w:p w14:paraId="2C751A60" w14:textId="77777777" w:rsidR="0034403E" w:rsidRPr="00F1390D" w:rsidRDefault="0034403E" w:rsidP="00327DE0">
            <w:pPr>
              <w:jc w:val="both"/>
              <w:rPr>
                <w:rFonts w:ascii="Arial" w:hAnsi="Arial" w:cs="Arial"/>
                <w:sz w:val="14"/>
                <w:szCs w:val="14"/>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ANSPORTE PRIVADO VEHÍCULO ECO</w:t>
            </w:r>
            <w:r w:rsidRPr="00E60E6C">
              <w:rPr>
                <w:rFonts w:ascii="Arial" w:hAnsi="Arial" w:cs="Arial"/>
                <w:sz w:val="16"/>
                <w:szCs w:val="16"/>
              </w:rPr>
              <w:t>LÓGICO CON SU RE</w:t>
            </w:r>
            <w:r>
              <w:rPr>
                <w:rFonts w:ascii="Arial" w:hAnsi="Arial" w:cs="Arial"/>
                <w:sz w:val="16"/>
                <w:szCs w:val="16"/>
              </w:rPr>
              <w:t>SPECTIVA CALCOMANÍA DE LA SERIE 50H-401 A LA 50H-5</w:t>
            </w:r>
            <w:r w:rsidRPr="00E60E6C">
              <w:rPr>
                <w:rFonts w:ascii="Arial" w:hAnsi="Arial" w:cs="Arial"/>
                <w:sz w:val="16"/>
                <w:szCs w:val="16"/>
              </w:rPr>
              <w:t>00.</w:t>
            </w:r>
          </w:p>
        </w:tc>
        <w:tc>
          <w:tcPr>
            <w:tcW w:w="2835" w:type="dxa"/>
            <w:vMerge/>
          </w:tcPr>
          <w:p w14:paraId="23818FB2" w14:textId="77777777" w:rsidR="0034403E" w:rsidRPr="00FE6D07" w:rsidRDefault="0034403E" w:rsidP="00327DE0">
            <w:pPr>
              <w:jc w:val="both"/>
              <w:rPr>
                <w:rFonts w:ascii="Arial" w:hAnsi="Arial" w:cs="Arial"/>
                <w:b/>
                <w:sz w:val="14"/>
                <w:szCs w:val="14"/>
              </w:rPr>
            </w:pPr>
          </w:p>
        </w:tc>
        <w:tc>
          <w:tcPr>
            <w:tcW w:w="1134" w:type="dxa"/>
          </w:tcPr>
          <w:p w14:paraId="3C7269B2" w14:textId="77777777" w:rsidR="0034403E" w:rsidRPr="00B329BC" w:rsidRDefault="0034403E" w:rsidP="00327DE0">
            <w:pPr>
              <w:jc w:val="both"/>
              <w:rPr>
                <w:rFonts w:ascii="Arial" w:hAnsi="Arial" w:cs="Arial"/>
                <w:sz w:val="14"/>
                <w:szCs w:val="14"/>
                <w:highlight w:val="yellow"/>
              </w:rPr>
            </w:pPr>
          </w:p>
        </w:tc>
        <w:tc>
          <w:tcPr>
            <w:tcW w:w="1134" w:type="dxa"/>
          </w:tcPr>
          <w:p w14:paraId="0C4D96D4" w14:textId="77777777" w:rsidR="0034403E" w:rsidRPr="00B329BC" w:rsidRDefault="0034403E" w:rsidP="00327DE0">
            <w:pPr>
              <w:jc w:val="both"/>
              <w:rPr>
                <w:rFonts w:ascii="Arial" w:hAnsi="Arial" w:cs="Arial"/>
                <w:sz w:val="14"/>
                <w:szCs w:val="14"/>
                <w:highlight w:val="yellow"/>
              </w:rPr>
            </w:pPr>
          </w:p>
        </w:tc>
      </w:tr>
      <w:tr w:rsidR="0034403E" w:rsidRPr="00B329BC" w14:paraId="2E49B85B" w14:textId="77777777" w:rsidTr="0034403E">
        <w:trPr>
          <w:trHeight w:val="619"/>
        </w:trPr>
        <w:tc>
          <w:tcPr>
            <w:tcW w:w="817" w:type="dxa"/>
            <w:vAlign w:val="center"/>
          </w:tcPr>
          <w:p w14:paraId="6CC34855" w14:textId="77777777" w:rsidR="0034403E" w:rsidRPr="0020223D" w:rsidRDefault="0034403E" w:rsidP="00327DE0">
            <w:pPr>
              <w:jc w:val="center"/>
              <w:rPr>
                <w:rFonts w:ascii="Arial" w:hAnsi="Arial" w:cs="Arial"/>
                <w:sz w:val="16"/>
                <w:szCs w:val="16"/>
              </w:rPr>
            </w:pPr>
            <w:r w:rsidRPr="0020223D">
              <w:rPr>
                <w:rFonts w:ascii="Arial" w:hAnsi="Arial" w:cs="Arial"/>
                <w:sz w:val="16"/>
                <w:szCs w:val="16"/>
              </w:rPr>
              <w:t>49</w:t>
            </w:r>
          </w:p>
        </w:tc>
        <w:tc>
          <w:tcPr>
            <w:tcW w:w="992" w:type="dxa"/>
            <w:vAlign w:val="center"/>
          </w:tcPr>
          <w:p w14:paraId="1ABAE529" w14:textId="77777777" w:rsidR="0034403E" w:rsidRPr="0020223D" w:rsidRDefault="0034403E" w:rsidP="00327DE0">
            <w:pPr>
              <w:jc w:val="center"/>
              <w:rPr>
                <w:rFonts w:ascii="Arial" w:hAnsi="Arial" w:cs="Arial"/>
                <w:sz w:val="16"/>
                <w:szCs w:val="16"/>
              </w:rPr>
            </w:pPr>
            <w:r w:rsidRPr="0020223D">
              <w:rPr>
                <w:rFonts w:ascii="Arial" w:hAnsi="Arial" w:cs="Arial"/>
                <w:sz w:val="16"/>
                <w:szCs w:val="16"/>
              </w:rPr>
              <w:t>JUEGOS</w:t>
            </w:r>
          </w:p>
        </w:tc>
        <w:tc>
          <w:tcPr>
            <w:tcW w:w="1985" w:type="dxa"/>
            <w:vAlign w:val="center"/>
          </w:tcPr>
          <w:p w14:paraId="0EF6082D" w14:textId="71020FE1" w:rsidR="0034403E" w:rsidRPr="0034403E" w:rsidRDefault="0034403E" w:rsidP="0034403E">
            <w:pPr>
              <w:jc w:val="both"/>
              <w:rPr>
                <w:rFonts w:ascii="Arial" w:hAnsi="Arial" w:cs="Arial"/>
                <w:sz w:val="16"/>
                <w:szCs w:val="16"/>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 xml:space="preserve">ANSPORTE PRIVADO AUTOBÚS CON </w:t>
            </w:r>
            <w:r w:rsidRPr="00E60E6C">
              <w:rPr>
                <w:rFonts w:ascii="Arial" w:hAnsi="Arial" w:cs="Arial"/>
                <w:sz w:val="16"/>
                <w:szCs w:val="16"/>
              </w:rPr>
              <w:t>SU RESPECTIVA</w:t>
            </w:r>
            <w:r>
              <w:rPr>
                <w:rFonts w:ascii="Arial" w:hAnsi="Arial" w:cs="Arial"/>
                <w:sz w:val="16"/>
                <w:szCs w:val="16"/>
              </w:rPr>
              <w:t xml:space="preserve"> CALCOMANÍA DE LA </w:t>
            </w:r>
            <w:r>
              <w:rPr>
                <w:rFonts w:ascii="Arial" w:hAnsi="Arial" w:cs="Arial"/>
                <w:sz w:val="16"/>
                <w:szCs w:val="16"/>
              </w:rPr>
              <w:lastRenderedPageBreak/>
              <w:t>SERIE 03-DTA-5</w:t>
            </w:r>
            <w:r w:rsidRPr="00E60E6C">
              <w:rPr>
                <w:rFonts w:ascii="Arial" w:hAnsi="Arial" w:cs="Arial"/>
                <w:sz w:val="16"/>
                <w:szCs w:val="16"/>
              </w:rPr>
              <w:t>1 A</w:t>
            </w:r>
            <w:r>
              <w:rPr>
                <w:rFonts w:ascii="Arial" w:hAnsi="Arial" w:cs="Arial"/>
                <w:sz w:val="16"/>
                <w:szCs w:val="16"/>
              </w:rPr>
              <w:t xml:space="preserve"> LA 03-DTA-99</w:t>
            </w:r>
            <w:r w:rsidRPr="00E60E6C">
              <w:rPr>
                <w:rFonts w:ascii="Arial" w:hAnsi="Arial" w:cs="Arial"/>
                <w:sz w:val="16"/>
                <w:szCs w:val="16"/>
              </w:rPr>
              <w:t>.</w:t>
            </w:r>
          </w:p>
        </w:tc>
        <w:tc>
          <w:tcPr>
            <w:tcW w:w="2835" w:type="dxa"/>
            <w:vMerge/>
          </w:tcPr>
          <w:p w14:paraId="0FA45542" w14:textId="77777777" w:rsidR="0034403E" w:rsidRPr="00FE6D07" w:rsidRDefault="0034403E" w:rsidP="00327DE0">
            <w:pPr>
              <w:jc w:val="both"/>
              <w:rPr>
                <w:rFonts w:ascii="Arial" w:hAnsi="Arial" w:cs="Arial"/>
                <w:b/>
                <w:sz w:val="14"/>
                <w:szCs w:val="14"/>
              </w:rPr>
            </w:pPr>
          </w:p>
        </w:tc>
        <w:tc>
          <w:tcPr>
            <w:tcW w:w="1134" w:type="dxa"/>
          </w:tcPr>
          <w:p w14:paraId="2E676D37" w14:textId="77777777" w:rsidR="0034403E" w:rsidRPr="00B329BC" w:rsidRDefault="0034403E" w:rsidP="00327DE0">
            <w:pPr>
              <w:jc w:val="both"/>
              <w:rPr>
                <w:rFonts w:ascii="Arial" w:hAnsi="Arial" w:cs="Arial"/>
                <w:sz w:val="14"/>
                <w:szCs w:val="14"/>
                <w:highlight w:val="yellow"/>
              </w:rPr>
            </w:pPr>
          </w:p>
        </w:tc>
        <w:tc>
          <w:tcPr>
            <w:tcW w:w="1134" w:type="dxa"/>
          </w:tcPr>
          <w:p w14:paraId="50D59F36" w14:textId="77777777" w:rsidR="0034403E" w:rsidRPr="00B329BC" w:rsidRDefault="0034403E" w:rsidP="00327DE0">
            <w:pPr>
              <w:jc w:val="both"/>
              <w:rPr>
                <w:rFonts w:ascii="Arial" w:hAnsi="Arial" w:cs="Arial"/>
                <w:sz w:val="14"/>
                <w:szCs w:val="14"/>
                <w:highlight w:val="yellow"/>
              </w:rPr>
            </w:pPr>
          </w:p>
        </w:tc>
      </w:tr>
      <w:tr w:rsidR="0034403E" w:rsidRPr="00B329BC" w14:paraId="1B5B3602" w14:textId="77777777" w:rsidTr="0034403E">
        <w:trPr>
          <w:trHeight w:val="1280"/>
        </w:trPr>
        <w:tc>
          <w:tcPr>
            <w:tcW w:w="817" w:type="dxa"/>
            <w:vAlign w:val="center"/>
          </w:tcPr>
          <w:p w14:paraId="5D323773"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lastRenderedPageBreak/>
              <w:t>10,204</w:t>
            </w:r>
          </w:p>
        </w:tc>
        <w:tc>
          <w:tcPr>
            <w:tcW w:w="992" w:type="dxa"/>
            <w:vAlign w:val="center"/>
          </w:tcPr>
          <w:p w14:paraId="6A86200D" w14:textId="77777777" w:rsidR="0034403E" w:rsidRPr="00B329BC" w:rsidRDefault="0034403E" w:rsidP="00327DE0">
            <w:pPr>
              <w:jc w:val="center"/>
              <w:rPr>
                <w:rFonts w:ascii="Arial" w:hAnsi="Arial" w:cs="Arial"/>
                <w:sz w:val="14"/>
                <w:szCs w:val="14"/>
              </w:rPr>
            </w:pPr>
            <w:r w:rsidRPr="0020223D">
              <w:rPr>
                <w:rFonts w:ascii="Arial" w:hAnsi="Arial" w:cs="Arial"/>
                <w:sz w:val="16"/>
                <w:szCs w:val="16"/>
              </w:rPr>
              <w:t>PIEZAS</w:t>
            </w:r>
          </w:p>
        </w:tc>
        <w:tc>
          <w:tcPr>
            <w:tcW w:w="1985" w:type="dxa"/>
            <w:vAlign w:val="center"/>
          </w:tcPr>
          <w:p w14:paraId="3688746E" w14:textId="41661D79" w:rsidR="0034403E" w:rsidRPr="00B329BC" w:rsidRDefault="0034403E" w:rsidP="00327DE0">
            <w:pPr>
              <w:jc w:val="both"/>
              <w:rPr>
                <w:rFonts w:ascii="Arial" w:hAnsi="Arial" w:cs="Arial"/>
                <w:sz w:val="14"/>
                <w:szCs w:val="14"/>
              </w:rPr>
            </w:pPr>
            <w:r>
              <w:rPr>
                <w:rFonts w:ascii="Arial" w:hAnsi="Arial" w:cs="Arial"/>
                <w:sz w:val="16"/>
                <w:szCs w:val="16"/>
              </w:rPr>
              <w:t xml:space="preserve">PLACAS PARA TRANSPORTE </w:t>
            </w:r>
            <w:r w:rsidRPr="00BB4227">
              <w:rPr>
                <w:rFonts w:ascii="Arial" w:hAnsi="Arial" w:cs="Arial"/>
                <w:sz w:val="16"/>
                <w:szCs w:val="16"/>
              </w:rPr>
              <w:t>PRIV</w:t>
            </w:r>
            <w:r>
              <w:rPr>
                <w:rFonts w:ascii="Arial" w:hAnsi="Arial" w:cs="Arial"/>
                <w:sz w:val="16"/>
                <w:szCs w:val="16"/>
              </w:rPr>
              <w:t xml:space="preserve">ADO MOTOCICLETA </w:t>
            </w:r>
            <w:r w:rsidRPr="00BB4227">
              <w:rPr>
                <w:rFonts w:ascii="Arial" w:hAnsi="Arial" w:cs="Arial"/>
                <w:sz w:val="16"/>
                <w:szCs w:val="16"/>
              </w:rPr>
              <w:t xml:space="preserve">DE LA SERIE </w:t>
            </w:r>
            <w:r>
              <w:rPr>
                <w:rFonts w:ascii="Arial" w:hAnsi="Arial" w:cs="Arial"/>
                <w:sz w:val="16"/>
                <w:szCs w:val="16"/>
              </w:rPr>
              <w:t>K01VE A LA K07ZN.</w:t>
            </w:r>
          </w:p>
        </w:tc>
        <w:tc>
          <w:tcPr>
            <w:tcW w:w="2835" w:type="dxa"/>
            <w:vMerge w:val="restart"/>
            <w:vAlign w:val="center"/>
          </w:tcPr>
          <w:p w14:paraId="2BE77468" w14:textId="77777777" w:rsidR="0034403E" w:rsidRPr="00B329BC" w:rsidRDefault="0034403E" w:rsidP="00327DE0">
            <w:pPr>
              <w:jc w:val="both"/>
              <w:rPr>
                <w:rFonts w:ascii="Arial" w:hAnsi="Arial" w:cs="Arial"/>
                <w:b/>
                <w:sz w:val="14"/>
                <w:szCs w:val="14"/>
              </w:rPr>
            </w:pPr>
            <w:r w:rsidRPr="00FE6D07">
              <w:rPr>
                <w:rFonts w:ascii="Arial" w:hAnsi="Arial" w:cs="Arial"/>
                <w:b/>
                <w:sz w:val="14"/>
                <w:szCs w:val="14"/>
              </w:rPr>
              <w:t>PLACA EN ALUMINIO, TEXTURA REFLEJANTE CON GRÁFICOS, CÓDIGO BIDIMENSIONAL DE SEGURIDAD. CARACTERES ALFANUMÉRICOS CON HOT-STAMPING CROMÁTICO, SELLOS DE SEGURIDAD CON SIGLAS S.C.T., NÚMERO DE REGISTRO DEL FABRICANTE, ESCUDO ESTATAL EN MARCA DE AGUA, SELLO DE SEGURIDAD VIRTUAL (ENSURE MARK FLOTANTE, SIMULANDO UNA TRENZA), HOLOGRAMA PERSONALIZADO, MICROTEXTOS VARIABLES, CÓDIGO QR DE 4 NIVELES DE SEGURIDAD, FOLIO FANTAS</w:t>
            </w:r>
            <w:r>
              <w:rPr>
                <w:rFonts w:ascii="Arial" w:hAnsi="Arial" w:cs="Arial"/>
                <w:b/>
                <w:sz w:val="14"/>
                <w:szCs w:val="14"/>
              </w:rPr>
              <w:t>MA</w:t>
            </w:r>
            <w:r w:rsidRPr="003D4576">
              <w:rPr>
                <w:rFonts w:ascii="Arial" w:hAnsi="Arial" w:cs="Arial"/>
                <w:b/>
                <w:sz w:val="14"/>
                <w:szCs w:val="14"/>
              </w:rPr>
              <w:t>. CUMPLIR CON LA NORMA OFICIAL MEXICANA NOM-001-SCT-2-2016.</w:t>
            </w:r>
          </w:p>
        </w:tc>
        <w:tc>
          <w:tcPr>
            <w:tcW w:w="1134" w:type="dxa"/>
          </w:tcPr>
          <w:p w14:paraId="69698874" w14:textId="77777777" w:rsidR="0034403E" w:rsidRPr="00B329BC" w:rsidRDefault="0034403E" w:rsidP="00327DE0">
            <w:pPr>
              <w:jc w:val="both"/>
              <w:rPr>
                <w:rFonts w:ascii="Arial" w:hAnsi="Arial" w:cs="Arial"/>
                <w:sz w:val="14"/>
                <w:szCs w:val="14"/>
              </w:rPr>
            </w:pPr>
          </w:p>
        </w:tc>
        <w:tc>
          <w:tcPr>
            <w:tcW w:w="1134" w:type="dxa"/>
          </w:tcPr>
          <w:p w14:paraId="10A4BFB5" w14:textId="77777777" w:rsidR="0034403E" w:rsidRPr="00B329BC" w:rsidRDefault="0034403E" w:rsidP="00327DE0">
            <w:pPr>
              <w:jc w:val="both"/>
              <w:rPr>
                <w:rFonts w:ascii="Arial" w:hAnsi="Arial" w:cs="Arial"/>
                <w:sz w:val="14"/>
                <w:szCs w:val="14"/>
              </w:rPr>
            </w:pPr>
          </w:p>
        </w:tc>
      </w:tr>
      <w:tr w:rsidR="0034403E" w:rsidRPr="00B329BC" w14:paraId="70C52A2E" w14:textId="77777777" w:rsidTr="0034403E">
        <w:trPr>
          <w:trHeight w:val="1753"/>
        </w:trPr>
        <w:tc>
          <w:tcPr>
            <w:tcW w:w="817" w:type="dxa"/>
            <w:vAlign w:val="center"/>
          </w:tcPr>
          <w:p w14:paraId="1533A77F" w14:textId="77777777" w:rsidR="0034403E" w:rsidRPr="0020223D" w:rsidRDefault="0034403E" w:rsidP="00327DE0">
            <w:pPr>
              <w:jc w:val="center"/>
              <w:rPr>
                <w:rFonts w:ascii="Arial" w:hAnsi="Arial" w:cs="Arial"/>
                <w:sz w:val="16"/>
                <w:szCs w:val="16"/>
              </w:rPr>
            </w:pPr>
            <w:r w:rsidRPr="0020223D">
              <w:rPr>
                <w:rFonts w:ascii="Arial" w:hAnsi="Arial" w:cs="Arial"/>
                <w:sz w:val="16"/>
                <w:szCs w:val="16"/>
              </w:rPr>
              <w:t>100</w:t>
            </w:r>
          </w:p>
        </w:tc>
        <w:tc>
          <w:tcPr>
            <w:tcW w:w="992" w:type="dxa"/>
            <w:vAlign w:val="center"/>
          </w:tcPr>
          <w:p w14:paraId="79AD7286" w14:textId="77777777" w:rsidR="0034403E" w:rsidRPr="0020223D" w:rsidRDefault="0034403E" w:rsidP="00327DE0">
            <w:pPr>
              <w:jc w:val="center"/>
              <w:rPr>
                <w:rFonts w:ascii="Arial" w:hAnsi="Arial" w:cs="Arial"/>
                <w:sz w:val="16"/>
                <w:szCs w:val="16"/>
              </w:rPr>
            </w:pPr>
            <w:r w:rsidRPr="0020223D">
              <w:rPr>
                <w:rFonts w:ascii="Arial" w:hAnsi="Arial" w:cs="Arial"/>
                <w:sz w:val="16"/>
                <w:szCs w:val="16"/>
              </w:rPr>
              <w:t>PIEZAS</w:t>
            </w:r>
          </w:p>
        </w:tc>
        <w:tc>
          <w:tcPr>
            <w:tcW w:w="1985" w:type="dxa"/>
            <w:vAlign w:val="center"/>
          </w:tcPr>
          <w:p w14:paraId="0E0F7226" w14:textId="77777777" w:rsidR="0034403E" w:rsidRPr="00BB4227" w:rsidRDefault="0034403E" w:rsidP="00327DE0">
            <w:pPr>
              <w:jc w:val="both"/>
              <w:rPr>
                <w:rFonts w:ascii="Arial" w:hAnsi="Arial" w:cs="Arial"/>
                <w:sz w:val="16"/>
                <w:szCs w:val="16"/>
              </w:rPr>
            </w:pPr>
            <w:r w:rsidRPr="00BB4227">
              <w:rPr>
                <w:rFonts w:ascii="Arial" w:hAnsi="Arial" w:cs="Arial"/>
                <w:sz w:val="16"/>
                <w:szCs w:val="16"/>
              </w:rPr>
              <w:t>PLACAS PARA TRANSPORTE PRIVAD</w:t>
            </w:r>
            <w:r>
              <w:rPr>
                <w:rFonts w:ascii="Arial" w:hAnsi="Arial" w:cs="Arial"/>
                <w:sz w:val="16"/>
                <w:szCs w:val="16"/>
              </w:rPr>
              <w:t xml:space="preserve">O REMOLQUE </w:t>
            </w:r>
            <w:r w:rsidRPr="00BB4227">
              <w:rPr>
                <w:rFonts w:ascii="Arial" w:hAnsi="Arial" w:cs="Arial"/>
                <w:sz w:val="16"/>
                <w:szCs w:val="16"/>
              </w:rPr>
              <w:t>DE LA SERIE 2EW-</w:t>
            </w:r>
            <w:r>
              <w:rPr>
                <w:rFonts w:ascii="Arial" w:hAnsi="Arial" w:cs="Arial"/>
                <w:sz w:val="16"/>
                <w:szCs w:val="16"/>
              </w:rPr>
              <w:t>651</w:t>
            </w:r>
            <w:r w:rsidRPr="00BB4227">
              <w:rPr>
                <w:rFonts w:ascii="Arial" w:hAnsi="Arial" w:cs="Arial"/>
                <w:sz w:val="16"/>
                <w:szCs w:val="16"/>
              </w:rPr>
              <w:t>-</w:t>
            </w:r>
            <w:r>
              <w:rPr>
                <w:rFonts w:ascii="Arial" w:hAnsi="Arial" w:cs="Arial"/>
                <w:sz w:val="16"/>
                <w:szCs w:val="16"/>
              </w:rPr>
              <w:t>A A LA 2EW-750-A.</w:t>
            </w:r>
          </w:p>
        </w:tc>
        <w:tc>
          <w:tcPr>
            <w:tcW w:w="2835" w:type="dxa"/>
            <w:vMerge/>
            <w:vAlign w:val="center"/>
          </w:tcPr>
          <w:p w14:paraId="019ACBD6" w14:textId="77777777" w:rsidR="0034403E" w:rsidRPr="00B329BC" w:rsidRDefault="0034403E" w:rsidP="00327DE0">
            <w:pPr>
              <w:jc w:val="both"/>
              <w:rPr>
                <w:rFonts w:ascii="Arial" w:hAnsi="Arial" w:cs="Arial"/>
                <w:b/>
                <w:sz w:val="14"/>
                <w:szCs w:val="14"/>
              </w:rPr>
            </w:pPr>
          </w:p>
        </w:tc>
        <w:tc>
          <w:tcPr>
            <w:tcW w:w="1134" w:type="dxa"/>
          </w:tcPr>
          <w:p w14:paraId="2A8A94C7" w14:textId="77777777" w:rsidR="0034403E" w:rsidRPr="00B329BC" w:rsidRDefault="0034403E" w:rsidP="00327DE0">
            <w:pPr>
              <w:jc w:val="both"/>
              <w:rPr>
                <w:rFonts w:ascii="Arial" w:hAnsi="Arial" w:cs="Arial"/>
                <w:sz w:val="14"/>
                <w:szCs w:val="14"/>
              </w:rPr>
            </w:pPr>
          </w:p>
        </w:tc>
        <w:tc>
          <w:tcPr>
            <w:tcW w:w="1134" w:type="dxa"/>
          </w:tcPr>
          <w:p w14:paraId="217A6D70" w14:textId="77777777" w:rsidR="0034403E" w:rsidRPr="00B329BC" w:rsidRDefault="0034403E" w:rsidP="00327DE0">
            <w:pPr>
              <w:jc w:val="both"/>
              <w:rPr>
                <w:rFonts w:ascii="Arial" w:hAnsi="Arial" w:cs="Arial"/>
                <w:sz w:val="14"/>
                <w:szCs w:val="14"/>
              </w:rPr>
            </w:pPr>
          </w:p>
        </w:tc>
      </w:tr>
      <w:tr w:rsidR="00723C69" w:rsidRPr="00B329BC" w14:paraId="5EEBC80A" w14:textId="77777777" w:rsidTr="00327DE0">
        <w:trPr>
          <w:trHeight w:val="352"/>
        </w:trPr>
        <w:tc>
          <w:tcPr>
            <w:tcW w:w="7763" w:type="dxa"/>
            <w:gridSpan w:val="5"/>
            <w:vAlign w:val="center"/>
          </w:tcPr>
          <w:p w14:paraId="0A822D48" w14:textId="7D121F40" w:rsidR="00723C69" w:rsidRPr="00723C69" w:rsidRDefault="00723C69" w:rsidP="00723C69">
            <w:pPr>
              <w:jc w:val="right"/>
              <w:rPr>
                <w:rFonts w:ascii="Arial" w:hAnsi="Arial" w:cs="Arial"/>
                <w:b/>
                <w:bCs/>
                <w:sz w:val="14"/>
                <w:szCs w:val="14"/>
              </w:rPr>
            </w:pPr>
            <w:r w:rsidRPr="00723C69">
              <w:rPr>
                <w:rFonts w:ascii="Arial" w:hAnsi="Arial" w:cs="Arial"/>
                <w:b/>
                <w:bCs/>
                <w:sz w:val="14"/>
                <w:szCs w:val="14"/>
              </w:rPr>
              <w:t>MONTO TOTAL SIN IVA INCLUIDO</w:t>
            </w:r>
          </w:p>
        </w:tc>
        <w:tc>
          <w:tcPr>
            <w:tcW w:w="1134" w:type="dxa"/>
          </w:tcPr>
          <w:p w14:paraId="3F0FDF06" w14:textId="77777777" w:rsidR="00723C69" w:rsidRPr="00B329BC" w:rsidRDefault="00723C69" w:rsidP="00327DE0">
            <w:pPr>
              <w:jc w:val="both"/>
              <w:rPr>
                <w:rFonts w:ascii="Arial" w:hAnsi="Arial" w:cs="Arial"/>
                <w:sz w:val="14"/>
                <w:szCs w:val="14"/>
              </w:rPr>
            </w:pPr>
          </w:p>
        </w:tc>
      </w:tr>
      <w:tr w:rsidR="00723C69" w:rsidRPr="00B329BC" w14:paraId="2EFAE897" w14:textId="77777777" w:rsidTr="00327DE0">
        <w:trPr>
          <w:trHeight w:val="271"/>
        </w:trPr>
        <w:tc>
          <w:tcPr>
            <w:tcW w:w="7763" w:type="dxa"/>
            <w:gridSpan w:val="5"/>
            <w:vAlign w:val="center"/>
          </w:tcPr>
          <w:p w14:paraId="15D2D9E6" w14:textId="2494E7F9" w:rsidR="00723C69" w:rsidRPr="00723C69" w:rsidRDefault="00723C69" w:rsidP="00723C69">
            <w:pPr>
              <w:jc w:val="right"/>
              <w:rPr>
                <w:rFonts w:ascii="Arial" w:hAnsi="Arial" w:cs="Arial"/>
                <w:b/>
                <w:bCs/>
                <w:sz w:val="14"/>
                <w:szCs w:val="14"/>
              </w:rPr>
            </w:pPr>
            <w:r w:rsidRPr="00723C69">
              <w:rPr>
                <w:rFonts w:ascii="Arial" w:hAnsi="Arial" w:cs="Arial"/>
                <w:b/>
                <w:bCs/>
                <w:sz w:val="14"/>
                <w:szCs w:val="14"/>
              </w:rPr>
              <w:t>IVA</w:t>
            </w:r>
          </w:p>
        </w:tc>
        <w:tc>
          <w:tcPr>
            <w:tcW w:w="1134" w:type="dxa"/>
          </w:tcPr>
          <w:p w14:paraId="54FDFDB5" w14:textId="77777777" w:rsidR="00723C69" w:rsidRPr="00B329BC" w:rsidRDefault="00723C69" w:rsidP="00327DE0">
            <w:pPr>
              <w:jc w:val="both"/>
              <w:rPr>
                <w:rFonts w:ascii="Arial" w:hAnsi="Arial" w:cs="Arial"/>
                <w:sz w:val="14"/>
                <w:szCs w:val="14"/>
              </w:rPr>
            </w:pPr>
          </w:p>
        </w:tc>
      </w:tr>
      <w:tr w:rsidR="00723C69" w:rsidRPr="00B329BC" w14:paraId="69CACAD8" w14:textId="77777777" w:rsidTr="00327DE0">
        <w:trPr>
          <w:trHeight w:val="271"/>
        </w:trPr>
        <w:tc>
          <w:tcPr>
            <w:tcW w:w="7763" w:type="dxa"/>
            <w:gridSpan w:val="5"/>
            <w:vAlign w:val="center"/>
          </w:tcPr>
          <w:p w14:paraId="18DD80E0" w14:textId="4C10A268" w:rsidR="00723C69" w:rsidRPr="00723C69" w:rsidRDefault="00723C69" w:rsidP="00723C69">
            <w:pPr>
              <w:jc w:val="right"/>
              <w:rPr>
                <w:rFonts w:ascii="Arial" w:hAnsi="Arial" w:cs="Arial"/>
                <w:b/>
                <w:bCs/>
                <w:sz w:val="14"/>
                <w:szCs w:val="14"/>
              </w:rPr>
            </w:pPr>
            <w:r w:rsidRPr="00723C69">
              <w:rPr>
                <w:rFonts w:ascii="Arial" w:hAnsi="Arial" w:cs="Arial"/>
                <w:b/>
                <w:bCs/>
                <w:sz w:val="14"/>
                <w:szCs w:val="14"/>
              </w:rPr>
              <w:t>MONTO TOTAL CON IVA INCLUIDO</w:t>
            </w:r>
          </w:p>
        </w:tc>
        <w:tc>
          <w:tcPr>
            <w:tcW w:w="1134" w:type="dxa"/>
          </w:tcPr>
          <w:p w14:paraId="04A5DAE2" w14:textId="77777777" w:rsidR="00723C69" w:rsidRPr="00B329BC" w:rsidRDefault="00723C69" w:rsidP="00327DE0">
            <w:pPr>
              <w:jc w:val="both"/>
              <w:rPr>
                <w:rFonts w:ascii="Arial" w:hAnsi="Arial" w:cs="Arial"/>
                <w:sz w:val="14"/>
                <w:szCs w:val="14"/>
              </w:rPr>
            </w:pPr>
          </w:p>
        </w:tc>
      </w:tr>
    </w:tbl>
    <w:p w14:paraId="26E26EDB" w14:textId="77777777" w:rsidR="00D01FC8" w:rsidRDefault="00D01FC8" w:rsidP="00D01FC8">
      <w:pPr>
        <w:ind w:right="51"/>
        <w:rPr>
          <w:rFonts w:ascii="Tw Cen MT" w:hAnsi="Tw Cen MT" w:cs="Arial"/>
          <w:b/>
          <w:bCs/>
        </w:rPr>
      </w:pPr>
    </w:p>
    <w:p w14:paraId="71EE2320" w14:textId="57C67557" w:rsidR="002D28B2" w:rsidRDefault="002D28B2" w:rsidP="00525736">
      <w:pPr>
        <w:spacing w:after="0" w:line="240" w:lineRule="auto"/>
        <w:jc w:val="both"/>
        <w:rPr>
          <w:rFonts w:ascii="ColaborateLight" w:hAnsi="ColaborateLight"/>
        </w:rPr>
      </w:pPr>
    </w:p>
    <w:p w14:paraId="6794546E" w14:textId="4077F7EC" w:rsidR="00CC6C4F" w:rsidRDefault="00CC6C4F" w:rsidP="00525736">
      <w:pPr>
        <w:spacing w:after="0" w:line="240" w:lineRule="auto"/>
        <w:jc w:val="both"/>
        <w:rPr>
          <w:rFonts w:ascii="ColaborateLight" w:hAnsi="ColaborateLight"/>
        </w:rPr>
      </w:pPr>
    </w:p>
    <w:p w14:paraId="556EEB28" w14:textId="1B402FE1" w:rsidR="00CC6C4F" w:rsidRDefault="00CC6C4F" w:rsidP="00525736">
      <w:pPr>
        <w:spacing w:after="0" w:line="240" w:lineRule="auto"/>
        <w:jc w:val="both"/>
        <w:rPr>
          <w:rFonts w:ascii="ColaborateLight" w:hAnsi="ColaborateLight"/>
        </w:rPr>
      </w:pPr>
    </w:p>
    <w:p w14:paraId="0879961F" w14:textId="23D4A9E5" w:rsidR="00CC6C4F" w:rsidRDefault="00CC6C4F" w:rsidP="00525736">
      <w:pPr>
        <w:spacing w:after="0" w:line="240" w:lineRule="auto"/>
        <w:jc w:val="both"/>
        <w:rPr>
          <w:rFonts w:ascii="ColaborateLight" w:hAnsi="ColaborateLight"/>
        </w:rPr>
      </w:pPr>
    </w:p>
    <w:p w14:paraId="30867F79" w14:textId="32D51129" w:rsidR="00723C69" w:rsidRDefault="00723C69" w:rsidP="00525736">
      <w:pPr>
        <w:spacing w:after="0" w:line="240" w:lineRule="auto"/>
        <w:jc w:val="both"/>
        <w:rPr>
          <w:rFonts w:ascii="ColaborateLight" w:hAnsi="ColaborateLight"/>
        </w:rPr>
      </w:pPr>
    </w:p>
    <w:p w14:paraId="33002152" w14:textId="270B0EF2" w:rsidR="00723C69" w:rsidRDefault="00723C69" w:rsidP="00525736">
      <w:pPr>
        <w:spacing w:after="0" w:line="240" w:lineRule="auto"/>
        <w:jc w:val="both"/>
        <w:rPr>
          <w:rFonts w:ascii="ColaborateLight" w:hAnsi="ColaborateLight"/>
        </w:rPr>
      </w:pPr>
    </w:p>
    <w:p w14:paraId="6E4930AE" w14:textId="08DD6A17" w:rsidR="00723C69" w:rsidRDefault="00723C69" w:rsidP="00525736">
      <w:pPr>
        <w:spacing w:after="0" w:line="240" w:lineRule="auto"/>
        <w:jc w:val="both"/>
        <w:rPr>
          <w:rFonts w:ascii="ColaborateLight" w:hAnsi="ColaborateLight"/>
        </w:rPr>
      </w:pPr>
    </w:p>
    <w:p w14:paraId="313BB6F8" w14:textId="5AE70DED" w:rsidR="00723C69" w:rsidRDefault="00723C69" w:rsidP="00525736">
      <w:pPr>
        <w:spacing w:after="0" w:line="240" w:lineRule="auto"/>
        <w:jc w:val="both"/>
        <w:rPr>
          <w:rFonts w:ascii="ColaborateLight" w:hAnsi="ColaborateLight"/>
        </w:rPr>
      </w:pPr>
    </w:p>
    <w:p w14:paraId="6D0E2206" w14:textId="523C33B8" w:rsidR="00723C69" w:rsidRDefault="00723C69" w:rsidP="00525736">
      <w:pPr>
        <w:spacing w:after="0" w:line="240" w:lineRule="auto"/>
        <w:jc w:val="both"/>
        <w:rPr>
          <w:rFonts w:ascii="ColaborateLight" w:hAnsi="ColaborateLight"/>
        </w:rPr>
      </w:pPr>
    </w:p>
    <w:p w14:paraId="6A98F747" w14:textId="09534C0B" w:rsidR="00723C69" w:rsidRDefault="00723C69" w:rsidP="00525736">
      <w:pPr>
        <w:spacing w:after="0" w:line="240" w:lineRule="auto"/>
        <w:jc w:val="both"/>
        <w:rPr>
          <w:rFonts w:ascii="ColaborateLight" w:hAnsi="ColaborateLight"/>
        </w:rPr>
      </w:pPr>
    </w:p>
    <w:p w14:paraId="5B98EF07" w14:textId="77777777" w:rsidR="00723C69" w:rsidRPr="001F3700" w:rsidRDefault="00723C69" w:rsidP="00525736">
      <w:pPr>
        <w:spacing w:after="0" w:line="240" w:lineRule="auto"/>
        <w:jc w:val="both"/>
        <w:rPr>
          <w:rFonts w:ascii="ColaborateLight" w:hAnsi="ColaborateLight"/>
        </w:rPr>
      </w:pPr>
    </w:p>
    <w:p w14:paraId="2F091950"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___________________________________________________</w:t>
      </w:r>
    </w:p>
    <w:p w14:paraId="0B1CF173"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678504" w14:textId="77777777" w:rsidR="000B6B7C" w:rsidRPr="001F3700" w:rsidRDefault="000B6B7C" w:rsidP="0052573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3FECBA2A" w14:textId="77777777" w:rsidR="00C116BA" w:rsidRDefault="00C116BA" w:rsidP="00C116BA">
      <w:pPr>
        <w:spacing w:after="0" w:line="240" w:lineRule="auto"/>
        <w:rPr>
          <w:rFonts w:ascii="ColaborateLight" w:hAnsi="ColaborateLight" w:cs="Arial"/>
          <w:b/>
          <w:bCs/>
        </w:rPr>
      </w:pPr>
    </w:p>
    <w:p w14:paraId="0306BF07" w14:textId="7FAA7085" w:rsidR="00C116BA" w:rsidRDefault="00C116BA" w:rsidP="00DF40AA">
      <w:pPr>
        <w:spacing w:after="0" w:line="240" w:lineRule="auto"/>
        <w:jc w:val="center"/>
        <w:rPr>
          <w:rFonts w:ascii="ColaborateLight" w:hAnsi="ColaborateLight" w:cs="Arial"/>
          <w:b/>
          <w:bCs/>
        </w:rPr>
      </w:pPr>
    </w:p>
    <w:p w14:paraId="48AB8CB0" w14:textId="784104D7" w:rsidR="00E31993" w:rsidRDefault="00E31993" w:rsidP="00DF40AA">
      <w:pPr>
        <w:spacing w:after="0" w:line="240" w:lineRule="auto"/>
        <w:jc w:val="center"/>
        <w:rPr>
          <w:rFonts w:ascii="ColaborateLight" w:hAnsi="ColaborateLight" w:cs="Arial"/>
          <w:b/>
          <w:bCs/>
        </w:rPr>
      </w:pPr>
    </w:p>
    <w:p w14:paraId="7163A231" w14:textId="165215D5" w:rsidR="00E31993" w:rsidRDefault="00E31993" w:rsidP="00DF40AA">
      <w:pPr>
        <w:spacing w:after="0" w:line="240" w:lineRule="auto"/>
        <w:jc w:val="center"/>
        <w:rPr>
          <w:rFonts w:ascii="ColaborateLight" w:hAnsi="ColaborateLight" w:cs="Arial"/>
          <w:b/>
          <w:bCs/>
        </w:rPr>
      </w:pPr>
    </w:p>
    <w:p w14:paraId="661C52BC" w14:textId="4F89093F" w:rsidR="00E31993" w:rsidRDefault="00E31993" w:rsidP="00DF40AA">
      <w:pPr>
        <w:spacing w:after="0" w:line="240" w:lineRule="auto"/>
        <w:jc w:val="center"/>
        <w:rPr>
          <w:rFonts w:ascii="ColaborateLight" w:hAnsi="ColaborateLight" w:cs="Arial"/>
          <w:b/>
          <w:bCs/>
        </w:rPr>
      </w:pPr>
    </w:p>
    <w:p w14:paraId="5734A6E1" w14:textId="19F2DC48" w:rsidR="0034403E" w:rsidRDefault="0034403E" w:rsidP="00DF40AA">
      <w:pPr>
        <w:spacing w:after="0" w:line="240" w:lineRule="auto"/>
        <w:jc w:val="center"/>
        <w:rPr>
          <w:rFonts w:ascii="ColaborateLight" w:hAnsi="ColaborateLight" w:cs="Arial"/>
          <w:b/>
          <w:bCs/>
        </w:rPr>
      </w:pPr>
    </w:p>
    <w:p w14:paraId="14F98821" w14:textId="43E828E3" w:rsidR="0034403E" w:rsidRDefault="0034403E" w:rsidP="00DF40AA">
      <w:pPr>
        <w:spacing w:after="0" w:line="240" w:lineRule="auto"/>
        <w:jc w:val="center"/>
        <w:rPr>
          <w:rFonts w:ascii="ColaborateLight" w:hAnsi="ColaborateLight" w:cs="Arial"/>
          <w:b/>
          <w:bCs/>
        </w:rPr>
      </w:pPr>
    </w:p>
    <w:p w14:paraId="3C757092" w14:textId="006C5E4B" w:rsidR="0034403E" w:rsidRDefault="0034403E" w:rsidP="00DF40AA">
      <w:pPr>
        <w:spacing w:after="0" w:line="240" w:lineRule="auto"/>
        <w:jc w:val="center"/>
        <w:rPr>
          <w:rFonts w:ascii="ColaborateLight" w:hAnsi="ColaborateLight" w:cs="Arial"/>
          <w:b/>
          <w:bCs/>
        </w:rPr>
      </w:pPr>
    </w:p>
    <w:p w14:paraId="586A2123" w14:textId="7A8616E7" w:rsidR="0034403E" w:rsidRDefault="0034403E" w:rsidP="00DF40AA">
      <w:pPr>
        <w:spacing w:after="0" w:line="240" w:lineRule="auto"/>
        <w:jc w:val="center"/>
        <w:rPr>
          <w:rFonts w:ascii="ColaborateLight" w:hAnsi="ColaborateLight" w:cs="Arial"/>
          <w:b/>
          <w:bCs/>
        </w:rPr>
      </w:pPr>
    </w:p>
    <w:p w14:paraId="423CFF94" w14:textId="69B65338" w:rsidR="0034403E" w:rsidRDefault="0034403E" w:rsidP="00723C69">
      <w:pPr>
        <w:spacing w:after="0" w:line="240" w:lineRule="auto"/>
        <w:rPr>
          <w:rFonts w:ascii="ColaborateLight" w:hAnsi="ColaborateLight" w:cs="Arial"/>
          <w:b/>
          <w:bCs/>
        </w:rPr>
      </w:pPr>
    </w:p>
    <w:p w14:paraId="12A37AC4" w14:textId="77777777" w:rsidR="00824A4A" w:rsidRDefault="00824A4A" w:rsidP="00723C69">
      <w:pPr>
        <w:spacing w:after="0" w:line="240" w:lineRule="auto"/>
        <w:rPr>
          <w:rFonts w:ascii="ColaborateLight" w:hAnsi="ColaborateLight" w:cs="Arial"/>
          <w:b/>
          <w:bCs/>
        </w:rPr>
      </w:pPr>
    </w:p>
    <w:p w14:paraId="777A4E36" w14:textId="34DB22DF" w:rsidR="00051901" w:rsidRPr="001F3700" w:rsidRDefault="00AA20EF" w:rsidP="00DF40AA">
      <w:pPr>
        <w:spacing w:after="0" w:line="240" w:lineRule="auto"/>
        <w:jc w:val="center"/>
        <w:rPr>
          <w:rFonts w:ascii="ColaborateLight" w:hAnsi="ColaborateLight" w:cs="Arial"/>
          <w:b/>
          <w:bCs/>
        </w:rPr>
      </w:pPr>
      <w:r w:rsidRPr="001F3700">
        <w:rPr>
          <w:rFonts w:ascii="ColaborateLight" w:hAnsi="ColaborateLight" w:cs="Arial"/>
          <w:b/>
          <w:bCs/>
        </w:rPr>
        <w:lastRenderedPageBreak/>
        <w:t>ANEXO 3</w:t>
      </w:r>
      <w:r w:rsidR="00051901" w:rsidRPr="001F3700">
        <w:rPr>
          <w:rFonts w:ascii="ColaborateLight" w:hAnsi="ColaborateLight" w:cs="Arial"/>
          <w:b/>
          <w:bCs/>
        </w:rPr>
        <w:t xml:space="preserve"> (PUNTO 3.3)</w:t>
      </w:r>
    </w:p>
    <w:p w14:paraId="5254977E" w14:textId="77777777" w:rsidR="00791B2D" w:rsidRPr="001F3700" w:rsidRDefault="00791B2D" w:rsidP="00DF40AA">
      <w:pPr>
        <w:spacing w:after="0" w:line="240" w:lineRule="auto"/>
        <w:jc w:val="center"/>
        <w:rPr>
          <w:rFonts w:ascii="ColaborateLight" w:hAnsi="ColaborateLight" w:cs="Arial"/>
          <w:b/>
          <w:bCs/>
        </w:rPr>
      </w:pPr>
    </w:p>
    <w:p w14:paraId="4DEB4495" w14:textId="1BDEEFE1" w:rsidR="00791B2D" w:rsidRPr="001F3700" w:rsidRDefault="00791B2D" w:rsidP="00791B2D">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sidR="00824A4A">
        <w:rPr>
          <w:rFonts w:ascii="ColaborateLight" w:hAnsi="ColaborateLight"/>
          <w:b/>
          <w:bCs/>
          <w:i w:val="0"/>
          <w:iCs w:val="0"/>
          <w:lang w:val="es-MX"/>
        </w:rPr>
        <w:t xml:space="preserve">DA. VALERIA ELIZABETH PÉREZ MANZO </w:t>
      </w:r>
    </w:p>
    <w:p w14:paraId="55B2DB13" w14:textId="41E3EA25" w:rsidR="00791B2D" w:rsidRPr="001F3700" w:rsidRDefault="00824A4A" w:rsidP="00791B2D">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00791B2D" w:rsidRPr="001F3700">
        <w:rPr>
          <w:rFonts w:ascii="ColaborateLight" w:hAnsi="ColaborateLight"/>
          <w:b/>
          <w:bCs/>
          <w:i w:val="0"/>
          <w:iCs w:val="0"/>
          <w:lang w:val="es-MX"/>
        </w:rPr>
        <w:t xml:space="preserve"> DE ADMINISTRACIÓN Y GESTIÓN PÚBLICA. </w:t>
      </w:r>
    </w:p>
    <w:p w14:paraId="498B44AA" w14:textId="77777777" w:rsidR="00791B2D" w:rsidRPr="001F3700" w:rsidRDefault="00791B2D" w:rsidP="00791B2D">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ED602A6" w14:textId="77777777" w:rsidR="00791B2D" w:rsidRPr="001F3700" w:rsidRDefault="00791B2D" w:rsidP="00791B2D">
      <w:pPr>
        <w:pStyle w:val="Textoindependiente"/>
        <w:spacing w:after="0" w:line="240" w:lineRule="auto"/>
        <w:rPr>
          <w:rFonts w:ascii="ColaborateLight" w:hAnsi="ColaborateLight"/>
          <w:b/>
          <w:bCs/>
        </w:rPr>
      </w:pPr>
      <w:r w:rsidRPr="001F3700">
        <w:rPr>
          <w:rFonts w:ascii="ColaborateLight" w:hAnsi="ColaborateLight"/>
          <w:b/>
          <w:bCs/>
        </w:rPr>
        <w:t>COLIMA, COL.</w:t>
      </w:r>
    </w:p>
    <w:p w14:paraId="12F918B4" w14:textId="77777777" w:rsidR="00DF40AA" w:rsidRPr="001F3700" w:rsidRDefault="00DF40AA" w:rsidP="00DF40AA">
      <w:pPr>
        <w:spacing w:after="0" w:line="240" w:lineRule="auto"/>
        <w:jc w:val="center"/>
        <w:rPr>
          <w:rFonts w:ascii="ColaborateLight" w:hAnsi="ColaborateLight" w:cs="Arial"/>
          <w:b/>
          <w:bCs/>
        </w:rPr>
      </w:pPr>
    </w:p>
    <w:p w14:paraId="2FF6326C" w14:textId="4C8EEBAF" w:rsidR="00DF40AA" w:rsidRPr="001F3700" w:rsidRDefault="00051901" w:rsidP="00DF40AA">
      <w:pPr>
        <w:spacing w:after="0" w:line="240" w:lineRule="auto"/>
        <w:rPr>
          <w:rFonts w:ascii="ColaborateLight" w:hAnsi="ColaborateLight" w:cs="Arial"/>
          <w:b/>
          <w:bCs/>
        </w:rPr>
      </w:pPr>
      <w:r w:rsidRPr="001F3700">
        <w:rPr>
          <w:rFonts w:ascii="ColaborateLight" w:hAnsi="ColaborateLight" w:cs="Arial"/>
          <w:b/>
          <w:bCs/>
        </w:rPr>
        <w:t>FORMATO DE INFORMACIÓN PARA ACREDITAR LA EXISTENC</w:t>
      </w:r>
      <w:r w:rsidR="00824A4A">
        <w:rPr>
          <w:rFonts w:ascii="ColaborateLight" w:hAnsi="ColaborateLight" w:cs="Arial"/>
          <w:b/>
          <w:bCs/>
        </w:rPr>
        <w:t>IA Y PERSONALIDAD DEL PROVEEDOR</w:t>
      </w:r>
    </w:p>
    <w:p w14:paraId="5F9AC5EF" w14:textId="770CBEB6" w:rsidR="00051901" w:rsidRPr="001F3700" w:rsidRDefault="00051901" w:rsidP="00DF40AA">
      <w:pPr>
        <w:spacing w:after="0" w:line="240" w:lineRule="auto"/>
        <w:jc w:val="both"/>
        <w:rPr>
          <w:rFonts w:ascii="ColaborateLight" w:hAnsi="ColaborateLight" w:cs="Arial"/>
        </w:rPr>
      </w:pPr>
      <w:r w:rsidRPr="001F3700">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1F3700">
        <w:rPr>
          <w:rFonts w:ascii="ColaborateLight" w:hAnsi="ColaborateLight" w:cs="Arial"/>
          <w:b/>
          <w:bCs/>
        </w:rPr>
        <w:t xml:space="preserve">para comprometer a mi representada </w:t>
      </w:r>
      <w:r w:rsidRPr="001F3700">
        <w:rPr>
          <w:rFonts w:ascii="ColaborateLight" w:hAnsi="ColaborateLight" w:cs="Arial"/>
          <w:bCs/>
        </w:rPr>
        <w:t>a través de la</w:t>
      </w:r>
      <w:r w:rsidRPr="001F3700">
        <w:rPr>
          <w:rFonts w:ascii="ColaborateLight" w:hAnsi="ColaborateLight" w:cs="Arial"/>
          <w:b/>
          <w:bCs/>
        </w:rPr>
        <w:t xml:space="preserve"> </w:t>
      </w:r>
      <w:r w:rsidRPr="001F3700">
        <w:rPr>
          <w:rFonts w:ascii="ColaborateLight" w:hAnsi="ColaborateLight" w:cs="Arial"/>
        </w:rPr>
        <w:t xml:space="preserve">propuesta en la presente </w:t>
      </w:r>
      <w:r w:rsidRPr="001F3700">
        <w:rPr>
          <w:rFonts w:ascii="ColaborateLight" w:hAnsi="ColaborateLight" w:cs="Arial"/>
          <w:b/>
        </w:rPr>
        <w:t xml:space="preserve">Licitación Pública Nacional </w:t>
      </w:r>
      <w:r w:rsidR="00C074FB">
        <w:rPr>
          <w:rFonts w:ascii="ColaborateLight" w:hAnsi="ColaborateLight" w:cs="Arial"/>
          <w:b/>
        </w:rPr>
        <w:t>No. 06002-0</w:t>
      </w:r>
      <w:r w:rsidR="00D66547">
        <w:rPr>
          <w:rFonts w:ascii="ColaborateLight" w:hAnsi="ColaborateLight" w:cs="Arial"/>
          <w:b/>
        </w:rPr>
        <w:t>10</w:t>
      </w:r>
      <w:r w:rsidR="00C074FB">
        <w:rPr>
          <w:rFonts w:ascii="ColaborateLight" w:hAnsi="ColaborateLight" w:cs="Arial"/>
          <w:b/>
        </w:rPr>
        <w:t>-21</w:t>
      </w:r>
      <w:r w:rsidRPr="001F3700">
        <w:rPr>
          <w:rFonts w:ascii="ColaborateLight" w:hAnsi="ColaborateLight" w:cs="Arial"/>
        </w:rPr>
        <w:t>, a nombre y representación de: _(nombre de la persona física o moral).</w:t>
      </w:r>
    </w:p>
    <w:p w14:paraId="58ACCBAC" w14:textId="77777777" w:rsidR="00DF40AA" w:rsidRPr="001F3700"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04"/>
        <w:gridCol w:w="1682"/>
        <w:gridCol w:w="425"/>
        <w:gridCol w:w="764"/>
        <w:gridCol w:w="1221"/>
        <w:gridCol w:w="1858"/>
      </w:tblGrid>
      <w:tr w:rsidR="00051901" w:rsidRPr="001F3700"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1F3700" w:rsidRDefault="00051901" w:rsidP="006736DB">
            <w:pPr>
              <w:spacing w:after="0" w:line="240" w:lineRule="auto"/>
              <w:rPr>
                <w:rFonts w:ascii="ColaborateLight" w:hAnsi="ColaborateLight" w:cs="Arial"/>
                <w:b/>
                <w:bCs/>
                <w:color w:val="000000"/>
              </w:rPr>
            </w:pPr>
          </w:p>
        </w:tc>
      </w:tr>
      <w:tr w:rsidR="003F62EA" w:rsidRPr="001F3700" w14:paraId="5557748D" w14:textId="77777777" w:rsidTr="00824A4A">
        <w:trPr>
          <w:trHeight w:val="260"/>
          <w:jc w:val="center"/>
        </w:trPr>
        <w:tc>
          <w:tcPr>
            <w:tcW w:w="3104"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Calle y Número:</w:t>
            </w:r>
          </w:p>
        </w:tc>
        <w:tc>
          <w:tcPr>
            <w:tcW w:w="5950"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255BD2" w14:textId="77777777" w:rsidTr="00824A4A">
        <w:trPr>
          <w:trHeight w:val="286"/>
          <w:jc w:val="center"/>
        </w:trPr>
        <w:tc>
          <w:tcPr>
            <w:tcW w:w="3104"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Colonia: </w:t>
            </w:r>
          </w:p>
        </w:tc>
        <w:tc>
          <w:tcPr>
            <w:tcW w:w="1682"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2EE3C8B8" w14:textId="77777777" w:rsidTr="00824A4A">
        <w:trPr>
          <w:trHeight w:val="274"/>
          <w:jc w:val="center"/>
        </w:trPr>
        <w:tc>
          <w:tcPr>
            <w:tcW w:w="3104"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Código Postal: </w:t>
            </w:r>
          </w:p>
        </w:tc>
        <w:tc>
          <w:tcPr>
            <w:tcW w:w="1682"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442E8A13" w14:textId="77777777" w:rsidTr="00824A4A">
        <w:trPr>
          <w:trHeight w:val="278"/>
          <w:jc w:val="center"/>
        </w:trPr>
        <w:tc>
          <w:tcPr>
            <w:tcW w:w="3104"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Teléfonos: </w:t>
            </w:r>
          </w:p>
        </w:tc>
        <w:tc>
          <w:tcPr>
            <w:tcW w:w="2871"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1F3700"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5A2A0E20" w14:textId="77777777" w:rsidTr="00824A4A">
        <w:trPr>
          <w:trHeight w:val="295"/>
          <w:jc w:val="center"/>
        </w:trPr>
        <w:tc>
          <w:tcPr>
            <w:tcW w:w="3104"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Correo electrónico: (opcional)</w:t>
            </w:r>
          </w:p>
        </w:tc>
        <w:tc>
          <w:tcPr>
            <w:tcW w:w="5950"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1F3700" w:rsidRDefault="00051901" w:rsidP="006736DB">
            <w:pPr>
              <w:spacing w:after="0" w:line="240" w:lineRule="auto"/>
              <w:rPr>
                <w:rFonts w:ascii="ColaborateLight" w:hAnsi="ColaborateLight" w:cs="Arial"/>
                <w:color w:val="000000"/>
              </w:rPr>
            </w:pPr>
          </w:p>
        </w:tc>
      </w:tr>
    </w:tbl>
    <w:p w14:paraId="1A6CC582" w14:textId="77777777" w:rsidR="00051901" w:rsidRPr="001F3700"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648"/>
        <w:gridCol w:w="2406"/>
      </w:tblGrid>
      <w:tr w:rsidR="00051901" w:rsidRPr="001F3700" w14:paraId="1DC8D819"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Número de la escritura pública en la que consta su acta constitutiva:</w:t>
            </w:r>
          </w:p>
        </w:tc>
        <w:tc>
          <w:tcPr>
            <w:tcW w:w="240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1F3700" w:rsidRDefault="00051901" w:rsidP="006736DB">
            <w:pPr>
              <w:spacing w:after="0" w:line="240" w:lineRule="auto"/>
              <w:rPr>
                <w:rFonts w:ascii="ColaborateLight" w:hAnsi="ColaborateLight" w:cs="Arial"/>
                <w:bCs/>
                <w:color w:val="000000"/>
              </w:rPr>
            </w:pPr>
          </w:p>
        </w:tc>
      </w:tr>
      <w:tr w:rsidR="003F62EA" w:rsidRPr="001F3700" w14:paraId="3E719B90"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240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0FEE8D7D"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Relación de Socios (Apellido Paterno, Apellido Materno y Nombres):</w:t>
            </w:r>
          </w:p>
        </w:tc>
        <w:tc>
          <w:tcPr>
            <w:tcW w:w="240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C489FD"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Descripción del objeto social, actividad comercial o profesional:</w:t>
            </w:r>
          </w:p>
        </w:tc>
        <w:tc>
          <w:tcPr>
            <w:tcW w:w="240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436150D8"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Reformas o modificaciones al acta constitutiva:</w:t>
            </w:r>
          </w:p>
        </w:tc>
        <w:tc>
          <w:tcPr>
            <w:tcW w:w="240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8E1C2F5"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240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1BB06CCB"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datos de su inscripción en el Registro Público de Comercio:</w:t>
            </w:r>
          </w:p>
        </w:tc>
        <w:tc>
          <w:tcPr>
            <w:tcW w:w="240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650A92E"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y domicilio del apoderado o representante:</w:t>
            </w:r>
          </w:p>
        </w:tc>
        <w:tc>
          <w:tcPr>
            <w:tcW w:w="240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87FB041"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Datos de la Escritura Pública mediante la cual acredita su personalidad y facultades para suscribir la propuesta:</w:t>
            </w:r>
          </w:p>
        </w:tc>
        <w:tc>
          <w:tcPr>
            <w:tcW w:w="240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F003158"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Escritura pública número y Fecha:</w:t>
            </w:r>
          </w:p>
        </w:tc>
        <w:tc>
          <w:tcPr>
            <w:tcW w:w="240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2D047BF" w14:textId="77777777" w:rsidTr="00824A4A">
        <w:trPr>
          <w:jc w:val="center"/>
        </w:trPr>
        <w:tc>
          <w:tcPr>
            <w:tcW w:w="664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o Fedatario Público que la protocolizó:</w:t>
            </w:r>
          </w:p>
        </w:tc>
        <w:tc>
          <w:tcPr>
            <w:tcW w:w="240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1F3700" w:rsidRDefault="00051901" w:rsidP="006736DB">
            <w:pPr>
              <w:spacing w:after="0" w:line="240" w:lineRule="auto"/>
              <w:rPr>
                <w:rFonts w:ascii="ColaborateLight" w:hAnsi="ColaborateLight" w:cs="Arial"/>
                <w:color w:val="000000"/>
              </w:rPr>
            </w:pPr>
          </w:p>
          <w:p w14:paraId="75FE2B4E" w14:textId="77777777" w:rsidR="00051901" w:rsidRPr="001F3700" w:rsidRDefault="00051901" w:rsidP="006736DB">
            <w:pPr>
              <w:spacing w:after="0" w:line="240" w:lineRule="auto"/>
              <w:rPr>
                <w:rFonts w:ascii="ColaborateLight" w:hAnsi="ColaborateLight" w:cs="Arial"/>
                <w:color w:val="000000"/>
              </w:rPr>
            </w:pPr>
          </w:p>
        </w:tc>
      </w:tr>
    </w:tbl>
    <w:p w14:paraId="45A9BD7E" w14:textId="2369C12C" w:rsidR="00444DC2" w:rsidRPr="001F3700" w:rsidRDefault="00444DC2" w:rsidP="00DF40AA">
      <w:pPr>
        <w:spacing w:after="0" w:line="240" w:lineRule="auto"/>
        <w:rPr>
          <w:rFonts w:ascii="ColaborateLight" w:hAnsi="ColaborateLight" w:cs="Arial"/>
        </w:rPr>
      </w:pPr>
    </w:p>
    <w:p w14:paraId="30666E40" w14:textId="1369C0AA"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______________</w:t>
      </w:r>
      <w:r w:rsidR="008C0AA6">
        <w:rPr>
          <w:rFonts w:ascii="ColaborateLight" w:hAnsi="ColaborateLight" w:cs="Arial"/>
        </w:rPr>
        <w:t>_________</w:t>
      </w:r>
      <w:r w:rsidRPr="001F3700">
        <w:rPr>
          <w:rFonts w:ascii="ColaborateLight" w:hAnsi="ColaborateLight" w:cs="Arial"/>
        </w:rPr>
        <w:t>______________</w:t>
      </w:r>
    </w:p>
    <w:p w14:paraId="64A055EE" w14:textId="77777777"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25F1C5AA" w14:textId="3EE49A4F" w:rsidR="00D15245" w:rsidRDefault="00051901" w:rsidP="00D66547">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300B079" w14:textId="77777777" w:rsidR="00824A4A" w:rsidRPr="001F3700" w:rsidRDefault="00824A4A" w:rsidP="00D66547">
      <w:pPr>
        <w:spacing w:after="0" w:line="240" w:lineRule="auto"/>
        <w:jc w:val="center"/>
        <w:rPr>
          <w:rFonts w:ascii="ColaborateLight" w:hAnsi="ColaborateLight" w:cs="Arial"/>
          <w:b/>
          <w:bCs/>
        </w:rPr>
      </w:pPr>
    </w:p>
    <w:p w14:paraId="0AE9502A" w14:textId="4D687EE4"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lastRenderedPageBreak/>
        <w:t>ANEXO 4 (punto 3.4)</w:t>
      </w:r>
    </w:p>
    <w:p w14:paraId="33B51BEC" w14:textId="77777777" w:rsidR="00051901" w:rsidRPr="001F3700" w:rsidRDefault="00051901" w:rsidP="00C321D6">
      <w:pPr>
        <w:spacing w:after="0" w:line="240" w:lineRule="auto"/>
        <w:jc w:val="center"/>
        <w:rPr>
          <w:rFonts w:ascii="ColaborateLight" w:hAnsi="ColaborateLight" w:cs="Arial"/>
        </w:rPr>
      </w:pPr>
    </w:p>
    <w:p w14:paraId="4FE4B98E" w14:textId="77777777" w:rsidR="00C321D6" w:rsidRPr="001F3700" w:rsidRDefault="00C321D6" w:rsidP="00C321D6">
      <w:pPr>
        <w:spacing w:after="0" w:line="240" w:lineRule="auto"/>
        <w:jc w:val="center"/>
        <w:rPr>
          <w:rFonts w:ascii="ColaborateLight" w:hAnsi="ColaborateLight" w:cs="Arial"/>
        </w:rPr>
      </w:pPr>
    </w:p>
    <w:p w14:paraId="45FCFD35"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b/>
          <w:bCs/>
        </w:rPr>
        <w:t>CARTA DE ACEPTACIÓN DE BASES</w:t>
      </w:r>
      <w:r w:rsidRPr="001F3700">
        <w:rPr>
          <w:rFonts w:ascii="ColaborateLight" w:hAnsi="ColaborateLight" w:cs="Arial"/>
        </w:rPr>
        <w:t>.</w:t>
      </w:r>
    </w:p>
    <w:p w14:paraId="05A488F6" w14:textId="77777777" w:rsidR="00051901" w:rsidRPr="001F3700" w:rsidRDefault="00051901" w:rsidP="00C321D6">
      <w:pPr>
        <w:spacing w:after="0" w:line="240" w:lineRule="auto"/>
        <w:rPr>
          <w:rFonts w:ascii="ColaborateLight" w:hAnsi="ColaborateLight" w:cs="Arial"/>
        </w:rPr>
      </w:pPr>
    </w:p>
    <w:p w14:paraId="14270B21" w14:textId="77777777" w:rsidR="00051901" w:rsidRPr="001F3700" w:rsidRDefault="00051901" w:rsidP="00C321D6">
      <w:pPr>
        <w:spacing w:after="0" w:line="240" w:lineRule="auto"/>
        <w:rPr>
          <w:rFonts w:ascii="ColaborateLight" w:hAnsi="ColaborateLight" w:cs="Arial"/>
        </w:rPr>
      </w:pPr>
    </w:p>
    <w:p w14:paraId="784A875F" w14:textId="3B70EB30" w:rsidR="00DF40AA" w:rsidRPr="001F3700" w:rsidRDefault="00FB296A" w:rsidP="00DF40AA">
      <w:pPr>
        <w:spacing w:after="0" w:line="240" w:lineRule="auto"/>
        <w:jc w:val="right"/>
        <w:rPr>
          <w:rFonts w:ascii="ColaborateLight" w:hAnsi="ColaborateLight" w:cs="Arial"/>
        </w:rPr>
      </w:pPr>
      <w:r w:rsidRPr="001F3700">
        <w:rPr>
          <w:rFonts w:ascii="ColaborateLight" w:hAnsi="ColaborateLight" w:cs="Arial"/>
        </w:rPr>
        <w:t>(Lugar y Fecha de Expedición)</w:t>
      </w:r>
    </w:p>
    <w:p w14:paraId="3F9775D0" w14:textId="77777777" w:rsidR="00C321D6" w:rsidRPr="001F3700" w:rsidRDefault="00C321D6" w:rsidP="00C321D6">
      <w:pPr>
        <w:spacing w:after="0" w:line="240" w:lineRule="auto"/>
        <w:rPr>
          <w:rFonts w:ascii="ColaborateLight" w:hAnsi="ColaborateLight" w:cs="Arial"/>
        </w:rPr>
      </w:pPr>
    </w:p>
    <w:p w14:paraId="5E3845EA" w14:textId="77777777" w:rsidR="00DF40AA" w:rsidRPr="001F3700" w:rsidRDefault="00DF40AA" w:rsidP="00C321D6">
      <w:pPr>
        <w:spacing w:after="0" w:line="240" w:lineRule="auto"/>
        <w:rPr>
          <w:rFonts w:ascii="ColaborateLight" w:hAnsi="ColaborateLight" w:cs="Arial"/>
        </w:rPr>
      </w:pPr>
    </w:p>
    <w:p w14:paraId="2FDF0C55" w14:textId="77777777" w:rsidR="00DF40AA" w:rsidRPr="001F3700" w:rsidRDefault="00DF40AA" w:rsidP="00C321D6">
      <w:pPr>
        <w:spacing w:after="0" w:line="240" w:lineRule="auto"/>
        <w:rPr>
          <w:rFonts w:ascii="ColaborateLight" w:hAnsi="ColaborateLight" w:cs="Arial"/>
        </w:rPr>
      </w:pPr>
    </w:p>
    <w:p w14:paraId="6A2D722B" w14:textId="77777777" w:rsidR="00C321D6" w:rsidRPr="001F3700" w:rsidRDefault="00C321D6" w:rsidP="00C321D6">
      <w:pPr>
        <w:spacing w:after="0" w:line="240" w:lineRule="auto"/>
        <w:rPr>
          <w:rFonts w:ascii="ColaborateLight" w:hAnsi="ColaborateLight" w:cs="Arial"/>
        </w:rPr>
      </w:pPr>
    </w:p>
    <w:p w14:paraId="1AF6E181"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0C35D1DB"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07C076AF"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A91A513" w14:textId="60250985" w:rsidR="00051901" w:rsidRPr="001F3700" w:rsidRDefault="00824A4A" w:rsidP="00C321D6">
      <w:pPr>
        <w:pStyle w:val="Textoindependiente"/>
        <w:spacing w:after="0" w:line="240" w:lineRule="auto"/>
        <w:rPr>
          <w:rFonts w:ascii="ColaborateLight" w:hAnsi="ColaborateLight"/>
          <w:b/>
          <w:bCs/>
        </w:rPr>
      </w:pPr>
      <w:r>
        <w:rPr>
          <w:rFonts w:ascii="ColaborateLight" w:hAnsi="ColaborateLight"/>
          <w:b/>
          <w:bCs/>
        </w:rPr>
        <w:t>COLIMA, COL.</w:t>
      </w:r>
    </w:p>
    <w:p w14:paraId="2076BA26" w14:textId="77777777" w:rsidR="00051901" w:rsidRPr="001F3700" w:rsidRDefault="00051901" w:rsidP="00C321D6">
      <w:pPr>
        <w:spacing w:after="0" w:line="240" w:lineRule="auto"/>
        <w:rPr>
          <w:rFonts w:ascii="ColaborateLight" w:hAnsi="ColaborateLight" w:cs="Arial"/>
        </w:rPr>
      </w:pPr>
    </w:p>
    <w:p w14:paraId="05CFFB08" w14:textId="77777777" w:rsidR="00051901" w:rsidRPr="001F3700" w:rsidRDefault="00051901" w:rsidP="00C321D6">
      <w:pPr>
        <w:spacing w:after="0" w:line="240" w:lineRule="auto"/>
        <w:rPr>
          <w:rFonts w:ascii="ColaborateLight" w:hAnsi="ColaborateLight" w:cs="Arial"/>
        </w:rPr>
      </w:pPr>
    </w:p>
    <w:p w14:paraId="16DE105D" w14:textId="77777777" w:rsidR="00051901" w:rsidRPr="001F3700" w:rsidRDefault="00051901" w:rsidP="00C321D6">
      <w:pPr>
        <w:spacing w:after="0" w:line="240" w:lineRule="auto"/>
        <w:rPr>
          <w:rFonts w:ascii="ColaborateLight" w:hAnsi="ColaborateLight" w:cs="Arial"/>
        </w:rPr>
      </w:pPr>
    </w:p>
    <w:p w14:paraId="6C81C80A" w14:textId="77777777" w:rsidR="00C321D6" w:rsidRPr="001F3700" w:rsidRDefault="00C321D6" w:rsidP="00C321D6">
      <w:pPr>
        <w:spacing w:after="0" w:line="240" w:lineRule="auto"/>
        <w:rPr>
          <w:rFonts w:ascii="ColaborateLight" w:hAnsi="ColaborateLight" w:cs="Arial"/>
        </w:rPr>
      </w:pPr>
    </w:p>
    <w:p w14:paraId="7765D3FB" w14:textId="6C9633CD" w:rsidR="00051901" w:rsidRPr="00D7780C" w:rsidRDefault="00051901" w:rsidP="00D7780C">
      <w:pPr>
        <w:spacing w:after="0" w:line="240" w:lineRule="auto"/>
        <w:jc w:val="both"/>
        <w:rPr>
          <w:rFonts w:ascii="ColaborateLight" w:eastAsia="Arial" w:hAnsi="ColaborateLight" w:cs="Arial"/>
          <w:bCs/>
        </w:rPr>
      </w:pPr>
      <w:r w:rsidRPr="001F3700">
        <w:rPr>
          <w:rFonts w:ascii="ColaborateLight" w:hAnsi="ColaborateLight" w:cs="Arial"/>
        </w:rPr>
        <w:t xml:space="preserve">Por este conducto le manifiesto a usted que el suscrito y en mi calidad de </w:t>
      </w:r>
      <w:r w:rsidRPr="001F3700">
        <w:rPr>
          <w:rFonts w:ascii="ColaborateLight" w:hAnsi="ColaborateLight" w:cs="Arial"/>
          <w:u w:val="single"/>
        </w:rPr>
        <w:t xml:space="preserve">(licitante o </w:t>
      </w:r>
      <w:r w:rsidR="00FB78DB" w:rsidRPr="001F3700">
        <w:rPr>
          <w:rFonts w:ascii="ColaborateLight" w:hAnsi="ColaborateLight" w:cs="Arial"/>
          <w:u w:val="single"/>
        </w:rPr>
        <w:t xml:space="preserve">apoderado) </w:t>
      </w:r>
      <w:r w:rsidR="00FB78DB" w:rsidRPr="001F3700">
        <w:rPr>
          <w:rFonts w:ascii="ColaborateLight" w:hAnsi="ColaborateLight" w:cs="Arial"/>
        </w:rPr>
        <w:t>de</w:t>
      </w:r>
      <w:r w:rsidRPr="001F3700">
        <w:rPr>
          <w:rFonts w:ascii="ColaborateLight" w:hAnsi="ColaborateLight" w:cs="Arial"/>
        </w:rPr>
        <w:t xml:space="preserve"> la empresa _</w:t>
      </w:r>
      <w:r w:rsidRPr="001F3700">
        <w:rPr>
          <w:rFonts w:ascii="ColaborateLight" w:hAnsi="ColaborateLight" w:cs="Arial"/>
          <w:u w:val="single"/>
        </w:rPr>
        <w:t xml:space="preserve"> (Persona Física o Moral) </w:t>
      </w:r>
      <w:r w:rsidRPr="001F3700">
        <w:rPr>
          <w:rFonts w:ascii="ColaborateLight" w:hAnsi="ColaborateLight" w:cs="Arial"/>
        </w:rPr>
        <w:t xml:space="preserve">con relación a la Licitación Pública Nacional </w:t>
      </w:r>
      <w:r w:rsidR="00C074FB">
        <w:rPr>
          <w:rFonts w:ascii="ColaborateLight" w:hAnsi="ColaborateLight" w:cs="Arial"/>
          <w:b/>
          <w:bCs/>
        </w:rPr>
        <w:t>No. 06002-0</w:t>
      </w:r>
      <w:r w:rsidR="00D66547">
        <w:rPr>
          <w:rFonts w:ascii="ColaborateLight" w:hAnsi="ColaborateLight" w:cs="Arial"/>
          <w:b/>
          <w:bCs/>
        </w:rPr>
        <w:t>10</w:t>
      </w:r>
      <w:r w:rsidR="00C074FB">
        <w:rPr>
          <w:rFonts w:ascii="ColaborateLight" w:hAnsi="ColaborateLight" w:cs="Arial"/>
          <w:b/>
          <w:bCs/>
        </w:rPr>
        <w:t>-21</w:t>
      </w:r>
      <w:r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00CC4E61" w:rsidRPr="001F3700">
        <w:rPr>
          <w:rFonts w:ascii="ColaborateLight" w:hAnsi="ColaborateLight" w:cs="Arial"/>
          <w:b/>
          <w:bCs/>
        </w:rPr>
        <w:t xml:space="preserve">, </w:t>
      </w:r>
      <w:r w:rsidR="00175BD7" w:rsidRPr="001F3700">
        <w:rPr>
          <w:rFonts w:ascii="ColaborateLight" w:hAnsi="ColaborateLight" w:cs="Arial"/>
          <w:b/>
        </w:rPr>
        <w:fldChar w:fldCharType="begin"/>
      </w:r>
      <w:r w:rsidRPr="001F3700">
        <w:rPr>
          <w:rFonts w:ascii="ColaborateLight" w:hAnsi="ColaborateLight" w:cs="Arial"/>
          <w:b/>
        </w:rPr>
        <w:instrText xml:space="preserve"> MERGEFIELD Nombre_de_licitación </w:instrText>
      </w:r>
      <w:r w:rsidR="00175BD7" w:rsidRPr="001F3700">
        <w:rPr>
          <w:rFonts w:ascii="ColaborateLight" w:hAnsi="ColaborateLight" w:cs="Arial"/>
          <w:b/>
        </w:rPr>
        <w:fldChar w:fldCharType="end"/>
      </w:r>
      <w:r w:rsidRPr="001F3700">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1F3700" w:rsidRDefault="00051901" w:rsidP="00C321D6">
      <w:pPr>
        <w:spacing w:after="0" w:line="240" w:lineRule="auto"/>
        <w:rPr>
          <w:rFonts w:ascii="ColaborateLight" w:hAnsi="ColaborateLight" w:cs="Arial"/>
        </w:rPr>
      </w:pPr>
    </w:p>
    <w:p w14:paraId="565E748B" w14:textId="77777777" w:rsidR="00051901" w:rsidRPr="001F3700" w:rsidRDefault="00051901" w:rsidP="00C321D6">
      <w:pPr>
        <w:spacing w:after="0" w:line="240" w:lineRule="auto"/>
        <w:rPr>
          <w:rFonts w:ascii="ColaborateLight" w:hAnsi="ColaborateLight" w:cs="Arial"/>
        </w:rPr>
      </w:pPr>
    </w:p>
    <w:p w14:paraId="0CC92C7F" w14:textId="5F6CA90D" w:rsidR="00902EBE" w:rsidRPr="001F3700" w:rsidRDefault="00902EBE" w:rsidP="00C321D6">
      <w:pPr>
        <w:spacing w:after="0" w:line="240" w:lineRule="auto"/>
        <w:rPr>
          <w:rFonts w:ascii="ColaborateLight" w:hAnsi="ColaborateLight" w:cs="Arial"/>
        </w:rPr>
      </w:pPr>
    </w:p>
    <w:p w14:paraId="669E4710" w14:textId="61192DDE" w:rsidR="004B0E89" w:rsidRPr="001F3700" w:rsidRDefault="004B0E89" w:rsidP="00C321D6">
      <w:pPr>
        <w:spacing w:after="0" w:line="240" w:lineRule="auto"/>
        <w:rPr>
          <w:rFonts w:ascii="ColaborateLight" w:hAnsi="ColaborateLight" w:cs="Arial"/>
        </w:rPr>
      </w:pPr>
    </w:p>
    <w:p w14:paraId="1E017D8F" w14:textId="3A3A9D9B" w:rsidR="004B0E89" w:rsidRPr="001F3700" w:rsidRDefault="004B0E89" w:rsidP="00C321D6">
      <w:pPr>
        <w:spacing w:after="0" w:line="240" w:lineRule="auto"/>
        <w:rPr>
          <w:rFonts w:ascii="ColaborateLight" w:hAnsi="ColaborateLight" w:cs="Arial"/>
        </w:rPr>
      </w:pPr>
    </w:p>
    <w:p w14:paraId="75BD2829" w14:textId="74BA9976" w:rsidR="004B0E89" w:rsidRPr="001F3700" w:rsidRDefault="004B0E89" w:rsidP="00C321D6">
      <w:pPr>
        <w:spacing w:after="0" w:line="240" w:lineRule="auto"/>
        <w:rPr>
          <w:rFonts w:ascii="ColaborateLight" w:hAnsi="ColaborateLight" w:cs="Arial"/>
        </w:rPr>
      </w:pPr>
    </w:p>
    <w:p w14:paraId="359E4BB7" w14:textId="23996F0C" w:rsidR="004B0E89" w:rsidRDefault="004B0E89" w:rsidP="00C321D6">
      <w:pPr>
        <w:spacing w:after="0" w:line="240" w:lineRule="auto"/>
        <w:rPr>
          <w:rFonts w:ascii="ColaborateLight" w:hAnsi="ColaborateLight" w:cs="Arial"/>
        </w:rPr>
      </w:pPr>
    </w:p>
    <w:p w14:paraId="5045E2F2" w14:textId="2420319C" w:rsidR="00D01FC8" w:rsidRDefault="00D01FC8" w:rsidP="00C321D6">
      <w:pPr>
        <w:spacing w:after="0" w:line="240" w:lineRule="auto"/>
        <w:rPr>
          <w:rFonts w:ascii="ColaborateLight" w:hAnsi="ColaborateLight" w:cs="Arial"/>
        </w:rPr>
      </w:pPr>
    </w:p>
    <w:p w14:paraId="021C0365" w14:textId="77777777" w:rsidR="00D01FC8" w:rsidRPr="001F3700" w:rsidRDefault="00D01FC8" w:rsidP="00C321D6">
      <w:pPr>
        <w:spacing w:after="0" w:line="240" w:lineRule="auto"/>
        <w:rPr>
          <w:rFonts w:ascii="ColaborateLight" w:hAnsi="ColaborateLight" w:cs="Arial"/>
        </w:rPr>
      </w:pPr>
    </w:p>
    <w:p w14:paraId="2AD16F0B" w14:textId="77777777" w:rsidR="00C321D6" w:rsidRPr="001F3700" w:rsidRDefault="00C321D6" w:rsidP="00C321D6">
      <w:pPr>
        <w:spacing w:after="0" w:line="240" w:lineRule="auto"/>
        <w:rPr>
          <w:rFonts w:ascii="ColaborateLight" w:hAnsi="ColaborateLight" w:cs="Arial"/>
        </w:rPr>
      </w:pPr>
    </w:p>
    <w:p w14:paraId="6AC5E3A9"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___________________________________________</w:t>
      </w:r>
    </w:p>
    <w:p w14:paraId="44BBB997"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CB9E9C"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08A72F1D" w14:textId="77777777" w:rsidR="00853411" w:rsidRPr="001F3700" w:rsidRDefault="00853411" w:rsidP="00C321D6">
      <w:pPr>
        <w:spacing w:after="0" w:line="240" w:lineRule="auto"/>
        <w:rPr>
          <w:rFonts w:ascii="ColaborateLight" w:hAnsi="ColaborateLight" w:cs="Arial"/>
        </w:rPr>
      </w:pPr>
    </w:p>
    <w:p w14:paraId="3F9DBF5B" w14:textId="77777777" w:rsidR="00C321D6" w:rsidRPr="001F3700" w:rsidRDefault="00C321D6" w:rsidP="00C321D6">
      <w:pPr>
        <w:spacing w:after="0" w:line="240" w:lineRule="auto"/>
        <w:rPr>
          <w:rFonts w:ascii="ColaborateLight" w:hAnsi="ColaborateLight" w:cs="Arial"/>
        </w:rPr>
      </w:pPr>
    </w:p>
    <w:p w14:paraId="6A566DE5" w14:textId="27FE69BF" w:rsidR="00D15245" w:rsidRPr="00D01FC8" w:rsidRDefault="00C321D6" w:rsidP="00D01FC8">
      <w:pPr>
        <w:spacing w:after="0" w:line="240" w:lineRule="auto"/>
        <w:rPr>
          <w:rFonts w:ascii="ColaborateLight" w:hAnsi="ColaborateLight" w:cs="Arial"/>
        </w:rPr>
      </w:pPr>
      <w:r w:rsidRPr="001F3700">
        <w:rPr>
          <w:rFonts w:ascii="ColaborateLight" w:hAnsi="ColaborateLight" w:cs="Arial"/>
        </w:rPr>
        <w:br w:type="page"/>
      </w:r>
    </w:p>
    <w:p w14:paraId="1EDC60AC" w14:textId="4738D529"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lastRenderedPageBreak/>
        <w:t>ANEXO 5 (punto 3.5)</w:t>
      </w:r>
    </w:p>
    <w:p w14:paraId="07755E89" w14:textId="77777777" w:rsidR="00051901" w:rsidRPr="001F3700" w:rsidRDefault="00051901" w:rsidP="00C321D6">
      <w:pPr>
        <w:spacing w:after="0" w:line="240" w:lineRule="auto"/>
        <w:jc w:val="center"/>
        <w:rPr>
          <w:rFonts w:ascii="ColaborateLight" w:hAnsi="ColaborateLight"/>
          <w:b/>
        </w:rPr>
      </w:pPr>
    </w:p>
    <w:p w14:paraId="74F62300" w14:textId="77777777" w:rsidR="002354B8" w:rsidRPr="001F3700" w:rsidRDefault="002354B8" w:rsidP="00C321D6">
      <w:pPr>
        <w:spacing w:after="0" w:line="240" w:lineRule="auto"/>
        <w:jc w:val="center"/>
        <w:rPr>
          <w:rFonts w:ascii="ColaborateLight" w:hAnsi="ColaborateLight"/>
          <w:b/>
        </w:rPr>
      </w:pPr>
    </w:p>
    <w:p w14:paraId="3CB85C27" w14:textId="77777777"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t>DECLARACIÓN DE INTEGRIDAD</w:t>
      </w:r>
    </w:p>
    <w:p w14:paraId="07B4085B" w14:textId="77777777" w:rsidR="00051901" w:rsidRPr="001F3700" w:rsidRDefault="00051901" w:rsidP="00C321D6">
      <w:pPr>
        <w:spacing w:after="0" w:line="240" w:lineRule="auto"/>
        <w:rPr>
          <w:rFonts w:ascii="ColaborateLight" w:eastAsia="Times New Roman" w:hAnsi="ColaborateLight"/>
          <w:lang w:eastAsia="es-MX"/>
        </w:rPr>
      </w:pPr>
    </w:p>
    <w:p w14:paraId="21A9BCF9" w14:textId="77777777" w:rsidR="002354B8" w:rsidRPr="001F3700" w:rsidRDefault="002354B8" w:rsidP="00C321D6">
      <w:pPr>
        <w:spacing w:after="0" w:line="240" w:lineRule="auto"/>
        <w:rPr>
          <w:rFonts w:ascii="ColaborateLight" w:eastAsia="Times New Roman" w:hAnsi="ColaborateLight"/>
          <w:lang w:eastAsia="es-MX"/>
        </w:rPr>
      </w:pPr>
    </w:p>
    <w:p w14:paraId="48AD5D07" w14:textId="7FFAE0AF" w:rsidR="00FB296A" w:rsidRPr="001F3700" w:rsidRDefault="00FB296A"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7C36D9C" w14:textId="77777777" w:rsidR="002354B8" w:rsidRPr="001F3700" w:rsidRDefault="002354B8" w:rsidP="00C321D6">
      <w:pPr>
        <w:spacing w:after="0" w:line="240" w:lineRule="auto"/>
        <w:rPr>
          <w:rFonts w:ascii="ColaborateLight" w:eastAsia="Times New Roman" w:hAnsi="ColaborateLight"/>
          <w:lang w:eastAsia="es-MX"/>
        </w:rPr>
      </w:pPr>
    </w:p>
    <w:p w14:paraId="3DD6A066" w14:textId="77777777" w:rsidR="00FB296A" w:rsidRPr="001F3700" w:rsidRDefault="00FB296A" w:rsidP="00C321D6">
      <w:pPr>
        <w:spacing w:after="0" w:line="240" w:lineRule="auto"/>
        <w:rPr>
          <w:rFonts w:ascii="ColaborateLight" w:eastAsia="Times New Roman" w:hAnsi="ColaborateLight"/>
          <w:lang w:eastAsia="es-MX"/>
        </w:rPr>
      </w:pPr>
    </w:p>
    <w:p w14:paraId="6F50A248" w14:textId="77777777" w:rsidR="002354B8" w:rsidRPr="001F3700" w:rsidRDefault="002354B8" w:rsidP="00C321D6">
      <w:pPr>
        <w:spacing w:after="0" w:line="240" w:lineRule="auto"/>
        <w:rPr>
          <w:rFonts w:ascii="ColaborateLight" w:eastAsia="Times New Roman" w:hAnsi="ColaborateLight"/>
          <w:lang w:eastAsia="es-MX"/>
        </w:rPr>
      </w:pPr>
    </w:p>
    <w:p w14:paraId="036E8F3C" w14:textId="77777777" w:rsidR="002354B8" w:rsidRPr="001F3700" w:rsidRDefault="002354B8" w:rsidP="00C321D6">
      <w:pPr>
        <w:spacing w:after="0" w:line="240" w:lineRule="auto"/>
        <w:rPr>
          <w:rFonts w:ascii="ColaborateLight" w:eastAsia="Times New Roman" w:hAnsi="ColaborateLight"/>
          <w:lang w:eastAsia="es-MX"/>
        </w:rPr>
      </w:pPr>
    </w:p>
    <w:p w14:paraId="5F7BF806"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31E6F910"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04EDB076"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10FACE4"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PRESENTE.</w:t>
      </w:r>
    </w:p>
    <w:p w14:paraId="0168A9CF" w14:textId="77777777" w:rsidR="00051901" w:rsidRPr="001F3700" w:rsidRDefault="00051901" w:rsidP="00C321D6">
      <w:pPr>
        <w:spacing w:after="0" w:line="240" w:lineRule="auto"/>
        <w:rPr>
          <w:rFonts w:ascii="ColaborateLight" w:hAnsi="ColaborateLight" w:cs="Arial"/>
          <w:bCs/>
        </w:rPr>
      </w:pPr>
    </w:p>
    <w:p w14:paraId="27470ACB" w14:textId="77777777" w:rsidR="00051901" w:rsidRPr="001F3700" w:rsidRDefault="00051901" w:rsidP="00C321D6">
      <w:pPr>
        <w:spacing w:after="0" w:line="240" w:lineRule="auto"/>
        <w:rPr>
          <w:rFonts w:ascii="ColaborateLight" w:hAnsi="ColaborateLight" w:cs="Arial"/>
          <w:bCs/>
        </w:rPr>
      </w:pPr>
    </w:p>
    <w:p w14:paraId="2A21BFD0" w14:textId="77777777" w:rsidR="002354B8" w:rsidRPr="001F3700" w:rsidRDefault="002354B8" w:rsidP="00C321D6">
      <w:pPr>
        <w:spacing w:after="0" w:line="240" w:lineRule="auto"/>
        <w:rPr>
          <w:rFonts w:ascii="ColaborateLight" w:hAnsi="ColaborateLight"/>
        </w:rPr>
      </w:pPr>
    </w:p>
    <w:p w14:paraId="6BC8621B" w14:textId="77777777" w:rsidR="002354B8" w:rsidRPr="001F3700" w:rsidRDefault="002354B8" w:rsidP="00C321D6">
      <w:pPr>
        <w:spacing w:after="0" w:line="240" w:lineRule="auto"/>
        <w:rPr>
          <w:rFonts w:ascii="ColaborateLight" w:hAnsi="ColaborateLight"/>
        </w:rPr>
      </w:pPr>
    </w:p>
    <w:p w14:paraId="2B5CF0F9" w14:textId="26CBA59A" w:rsidR="00051901" w:rsidRPr="007D2789" w:rsidRDefault="00051901" w:rsidP="007D2789">
      <w:pPr>
        <w:spacing w:after="0" w:line="240" w:lineRule="auto"/>
        <w:jc w:val="both"/>
        <w:rPr>
          <w:rFonts w:ascii="ColaborateLight" w:eastAsia="Arial" w:hAnsi="ColaborateLight" w:cs="Arial"/>
          <w:b/>
        </w:rPr>
      </w:pPr>
      <w:r w:rsidRPr="001F3700">
        <w:rPr>
          <w:rFonts w:ascii="ColaborateLight" w:hAnsi="ColaborateLight"/>
        </w:rPr>
        <w:t xml:space="preserve">En relación a la </w:t>
      </w:r>
      <w:r w:rsidRPr="001F3700">
        <w:rPr>
          <w:rFonts w:ascii="ColaborateLight" w:hAnsi="ColaborateLight" w:cs="Arial"/>
        </w:rPr>
        <w:t xml:space="preserve">Licitación Pública Nacional </w:t>
      </w:r>
      <w:r w:rsidR="00D66547">
        <w:rPr>
          <w:rFonts w:ascii="ColaborateLight" w:hAnsi="ColaborateLight" w:cs="Arial"/>
          <w:b/>
          <w:bCs/>
        </w:rPr>
        <w:t>No. 06002-010-21</w:t>
      </w:r>
      <w:r w:rsidR="00D66547"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00DA4D8D"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rPr>
        <w:t>el que suscribe __</w:t>
      </w:r>
      <w:r w:rsidRPr="001F3700">
        <w:rPr>
          <w:rFonts w:ascii="ColaborateLight" w:hAnsi="ColaborateLight" w:cs="Arial"/>
          <w:u w:val="single"/>
        </w:rPr>
        <w:t>(concursante o apoderado)</w:t>
      </w:r>
      <w:r w:rsidRPr="001F3700">
        <w:rPr>
          <w:rFonts w:ascii="ColaborateLight" w:hAnsi="ColaborateLight"/>
        </w:rPr>
        <w:t>__en mi carácter de__________________ a nombre de _____</w:t>
      </w:r>
      <w:r w:rsidRPr="001F3700">
        <w:rPr>
          <w:rFonts w:ascii="ColaborateLight" w:hAnsi="ColaborateLight"/>
          <w:u w:val="single"/>
        </w:rPr>
        <w:t xml:space="preserve"> (Persona física o moral) _____</w:t>
      </w:r>
      <w:r w:rsidRPr="001F3700">
        <w:rPr>
          <w:rFonts w:ascii="ColaborateLight" w:hAnsi="ColaborateLight"/>
        </w:rPr>
        <w:t xml:space="preserve"> me permito manifestar lo siguiente:</w:t>
      </w:r>
    </w:p>
    <w:p w14:paraId="279553B4" w14:textId="77777777" w:rsidR="00051901" w:rsidRPr="001F3700" w:rsidRDefault="00051901" w:rsidP="00C321D6">
      <w:pPr>
        <w:spacing w:after="0" w:line="240" w:lineRule="auto"/>
        <w:rPr>
          <w:rFonts w:ascii="ColaborateLight" w:hAnsi="ColaborateLight" w:cs="Arial"/>
        </w:rPr>
      </w:pPr>
    </w:p>
    <w:p w14:paraId="26B8F2AA" w14:textId="608DD133" w:rsidR="00051901" w:rsidRPr="001F3700" w:rsidRDefault="00051901" w:rsidP="00C321D6">
      <w:pPr>
        <w:spacing w:after="0" w:line="240" w:lineRule="auto"/>
        <w:jc w:val="both"/>
        <w:rPr>
          <w:rFonts w:ascii="ColaborateLight" w:hAnsi="ColaborateLight" w:cs="Arial"/>
        </w:rPr>
      </w:pPr>
      <w:r w:rsidRPr="001F3700">
        <w:rPr>
          <w:rFonts w:ascii="ColaborateLight" w:hAnsi="ColaborateLight" w:cs="Arial"/>
        </w:rPr>
        <w:t xml:space="preserve">Declaro BAJO PROTESTA DE DECIR </w:t>
      </w:r>
      <w:r w:rsidR="008655B9" w:rsidRPr="001F3700">
        <w:rPr>
          <w:rFonts w:ascii="ColaborateLight" w:hAnsi="ColaborateLight" w:cs="Arial"/>
        </w:rPr>
        <w:t>VERDAD y</w:t>
      </w:r>
      <w:r w:rsidRPr="001F3700">
        <w:rPr>
          <w:rFonts w:ascii="ColaborateLight" w:hAnsi="ColaborateLight" w:cs="Arial"/>
        </w:rPr>
        <w:t xml:space="preserve"> con la representación legal que ostento, que </w:t>
      </w:r>
      <w:r w:rsidR="00FB78DB" w:rsidRPr="001F3700">
        <w:rPr>
          <w:rFonts w:ascii="ColaborateLight" w:hAnsi="ColaborateLight" w:cs="Arial"/>
        </w:rPr>
        <w:t>esta _</w:t>
      </w:r>
      <w:r w:rsidRPr="001F3700">
        <w:rPr>
          <w:rFonts w:ascii="ColaborateLight" w:hAnsi="ColaborateLight" w:cs="Arial"/>
        </w:rPr>
        <w:t>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1F3700" w:rsidRDefault="00051901" w:rsidP="00C321D6">
      <w:pPr>
        <w:spacing w:after="0" w:line="240" w:lineRule="auto"/>
        <w:rPr>
          <w:rFonts w:ascii="ColaborateLight" w:eastAsia="Times New Roman" w:hAnsi="ColaborateLight" w:cs="Arial"/>
        </w:rPr>
      </w:pPr>
    </w:p>
    <w:p w14:paraId="250BCD3E" w14:textId="77777777" w:rsidR="00051901" w:rsidRPr="001F3700" w:rsidRDefault="00051901" w:rsidP="00C321D6">
      <w:pPr>
        <w:spacing w:after="0" w:line="240" w:lineRule="auto"/>
        <w:rPr>
          <w:rFonts w:ascii="ColaborateLight" w:hAnsi="ColaborateLight" w:cs="Arial"/>
        </w:rPr>
      </w:pPr>
    </w:p>
    <w:p w14:paraId="50CD9246" w14:textId="77777777" w:rsidR="003954BE" w:rsidRPr="001F3700" w:rsidRDefault="003954BE" w:rsidP="00C321D6">
      <w:pPr>
        <w:spacing w:after="0" w:line="240" w:lineRule="auto"/>
        <w:rPr>
          <w:rFonts w:ascii="ColaborateLight" w:hAnsi="ColaborateLight" w:cs="Arial"/>
        </w:rPr>
      </w:pPr>
    </w:p>
    <w:p w14:paraId="437993A3" w14:textId="2A4388F3" w:rsidR="002354B8" w:rsidRPr="001F3700" w:rsidRDefault="002354B8" w:rsidP="00C321D6">
      <w:pPr>
        <w:spacing w:after="0" w:line="240" w:lineRule="auto"/>
        <w:rPr>
          <w:rFonts w:ascii="ColaborateLight" w:hAnsi="ColaborateLight" w:cs="Arial"/>
        </w:rPr>
      </w:pPr>
    </w:p>
    <w:p w14:paraId="7BE998C8" w14:textId="526AFDEB" w:rsidR="0049092B" w:rsidRPr="001F3700" w:rsidRDefault="0049092B" w:rsidP="00C321D6">
      <w:pPr>
        <w:spacing w:after="0" w:line="240" w:lineRule="auto"/>
        <w:rPr>
          <w:rFonts w:ascii="ColaborateLight" w:hAnsi="ColaborateLight" w:cs="Arial"/>
        </w:rPr>
      </w:pPr>
    </w:p>
    <w:p w14:paraId="6D9C079F" w14:textId="3B994F88" w:rsidR="0049092B" w:rsidRPr="001F3700" w:rsidRDefault="0049092B" w:rsidP="00C321D6">
      <w:pPr>
        <w:spacing w:after="0" w:line="240" w:lineRule="auto"/>
        <w:rPr>
          <w:rFonts w:ascii="ColaborateLight" w:hAnsi="ColaborateLight" w:cs="Arial"/>
        </w:rPr>
      </w:pPr>
    </w:p>
    <w:p w14:paraId="038CEF73" w14:textId="1A00F7D6" w:rsidR="0049092B" w:rsidRPr="001F3700" w:rsidRDefault="0049092B" w:rsidP="00C321D6">
      <w:pPr>
        <w:spacing w:after="0" w:line="240" w:lineRule="auto"/>
        <w:rPr>
          <w:rFonts w:ascii="ColaborateLight" w:hAnsi="ColaborateLight" w:cs="Arial"/>
        </w:rPr>
      </w:pPr>
    </w:p>
    <w:p w14:paraId="32307F05" w14:textId="4A179A58" w:rsidR="0049092B" w:rsidRPr="001F3700" w:rsidRDefault="0049092B" w:rsidP="00C321D6">
      <w:pPr>
        <w:spacing w:after="0" w:line="240" w:lineRule="auto"/>
        <w:rPr>
          <w:rFonts w:ascii="ColaborateLight" w:hAnsi="ColaborateLight" w:cs="Arial"/>
        </w:rPr>
      </w:pPr>
    </w:p>
    <w:p w14:paraId="06890B3F" w14:textId="77777777" w:rsidR="0049092B" w:rsidRPr="001F3700" w:rsidRDefault="0049092B" w:rsidP="00C321D6">
      <w:pPr>
        <w:spacing w:after="0" w:line="240" w:lineRule="auto"/>
        <w:rPr>
          <w:rFonts w:ascii="ColaborateLight" w:hAnsi="ColaborateLight" w:cs="Arial"/>
        </w:rPr>
      </w:pPr>
    </w:p>
    <w:p w14:paraId="34AA987C" w14:textId="269A884B"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w:t>
      </w:r>
      <w:r w:rsidR="00853411" w:rsidRPr="001F3700">
        <w:rPr>
          <w:rFonts w:ascii="ColaborateLight" w:hAnsi="ColaborateLight" w:cs="Arial"/>
        </w:rPr>
        <w:t>___________</w:t>
      </w:r>
    </w:p>
    <w:p w14:paraId="0FA88FE3"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50A4ABD7"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58612FAB" w14:textId="77777777" w:rsidR="00051901" w:rsidRPr="001F3700" w:rsidRDefault="00051901" w:rsidP="00C321D6">
      <w:pPr>
        <w:spacing w:after="0" w:line="240" w:lineRule="auto"/>
        <w:rPr>
          <w:rFonts w:ascii="ColaborateLight" w:hAnsi="ColaborateLight" w:cs="Arial"/>
          <w:b/>
        </w:rPr>
      </w:pPr>
    </w:p>
    <w:p w14:paraId="67279CBD" w14:textId="77777777" w:rsidR="00D33C5E" w:rsidRPr="001F3700" w:rsidRDefault="00D33C5E" w:rsidP="00C321D6">
      <w:pPr>
        <w:spacing w:after="0" w:line="240" w:lineRule="auto"/>
        <w:rPr>
          <w:rFonts w:ascii="ColaborateLight" w:hAnsi="ColaborateLight" w:cs="Arial"/>
        </w:rPr>
      </w:pPr>
    </w:p>
    <w:p w14:paraId="4E882C52" w14:textId="42F5E400" w:rsidR="002354B8" w:rsidRPr="001F3700" w:rsidRDefault="002354B8" w:rsidP="002354B8">
      <w:pPr>
        <w:spacing w:after="0" w:line="240" w:lineRule="auto"/>
        <w:rPr>
          <w:rFonts w:ascii="ColaborateLight" w:hAnsi="ColaborateLight" w:cs="Arial"/>
        </w:rPr>
      </w:pPr>
      <w:r w:rsidRPr="001F3700">
        <w:rPr>
          <w:rFonts w:ascii="ColaborateLight" w:hAnsi="ColaborateLight" w:cs="Arial"/>
        </w:rPr>
        <w:br w:type="page"/>
      </w:r>
    </w:p>
    <w:p w14:paraId="75B4ECE0"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bCs/>
        </w:rPr>
        <w:lastRenderedPageBreak/>
        <w:t>ANEXO 6 (punto 3.6)</w:t>
      </w:r>
    </w:p>
    <w:p w14:paraId="38F054FF" w14:textId="77777777" w:rsidR="00051901" w:rsidRPr="001F3700" w:rsidRDefault="00051901" w:rsidP="002354B8">
      <w:pPr>
        <w:spacing w:after="0" w:line="240" w:lineRule="auto"/>
        <w:jc w:val="center"/>
        <w:rPr>
          <w:rFonts w:ascii="ColaborateLight" w:hAnsi="ColaborateLight" w:cs="Arial"/>
          <w:b/>
          <w:bCs/>
        </w:rPr>
      </w:pPr>
    </w:p>
    <w:p w14:paraId="76F98BC8" w14:textId="77777777" w:rsidR="00051901" w:rsidRPr="001F3700" w:rsidRDefault="00051901" w:rsidP="002354B8">
      <w:pPr>
        <w:spacing w:after="0" w:line="240" w:lineRule="auto"/>
        <w:jc w:val="center"/>
        <w:rPr>
          <w:rFonts w:ascii="ColaborateLight" w:hAnsi="ColaborateLight" w:cs="Arial"/>
          <w:b/>
          <w:bCs/>
        </w:rPr>
      </w:pPr>
    </w:p>
    <w:p w14:paraId="5E746CFE"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rPr>
        <w:t>CARTA DEL ARTÍCULO 38 DE LA LAASPEC</w:t>
      </w:r>
    </w:p>
    <w:p w14:paraId="3F0BDA34" w14:textId="77777777" w:rsidR="00051901" w:rsidRPr="001F3700" w:rsidRDefault="00051901" w:rsidP="002354B8">
      <w:pPr>
        <w:spacing w:after="0" w:line="240" w:lineRule="auto"/>
        <w:rPr>
          <w:rFonts w:ascii="ColaborateLight" w:hAnsi="ColaborateLight" w:cs="Arial"/>
        </w:rPr>
      </w:pPr>
    </w:p>
    <w:p w14:paraId="44BED947" w14:textId="77777777" w:rsidR="00051901" w:rsidRPr="001F3700" w:rsidRDefault="00051901" w:rsidP="002354B8">
      <w:pPr>
        <w:spacing w:after="0" w:line="240" w:lineRule="auto"/>
        <w:rPr>
          <w:rFonts w:ascii="ColaborateLight" w:hAnsi="ColaborateLight" w:cs="Arial"/>
        </w:rPr>
      </w:pPr>
    </w:p>
    <w:p w14:paraId="1CC489DB" w14:textId="332815C8" w:rsidR="00FB296A" w:rsidRPr="001F3700" w:rsidRDefault="00B274E2"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E03CDF6" w14:textId="77777777" w:rsidR="002354B8" w:rsidRPr="001F3700" w:rsidRDefault="002354B8" w:rsidP="002354B8">
      <w:pPr>
        <w:spacing w:after="0" w:line="240" w:lineRule="auto"/>
        <w:rPr>
          <w:rFonts w:ascii="ColaborateLight" w:hAnsi="ColaborateLight" w:cs="Arial"/>
        </w:rPr>
      </w:pPr>
    </w:p>
    <w:p w14:paraId="68A25135" w14:textId="77777777" w:rsidR="00051901" w:rsidRPr="001F3700" w:rsidRDefault="00051901" w:rsidP="002354B8">
      <w:pPr>
        <w:spacing w:after="0" w:line="240" w:lineRule="auto"/>
        <w:rPr>
          <w:rFonts w:ascii="ColaborateLight" w:hAnsi="ColaborateLight" w:cs="Arial"/>
        </w:rPr>
      </w:pPr>
    </w:p>
    <w:p w14:paraId="3AE94F34" w14:textId="77777777" w:rsidR="00FB296A" w:rsidRPr="001F3700" w:rsidRDefault="00FB296A" w:rsidP="002354B8">
      <w:pPr>
        <w:spacing w:after="0" w:line="240" w:lineRule="auto"/>
        <w:rPr>
          <w:rFonts w:ascii="ColaborateLight" w:hAnsi="ColaborateLight" w:cs="Arial"/>
        </w:rPr>
      </w:pPr>
    </w:p>
    <w:p w14:paraId="23906405" w14:textId="77777777" w:rsidR="00FB296A" w:rsidRPr="001F3700" w:rsidRDefault="00FB296A" w:rsidP="002354B8">
      <w:pPr>
        <w:spacing w:after="0" w:line="240" w:lineRule="auto"/>
        <w:rPr>
          <w:rFonts w:ascii="ColaborateLight" w:hAnsi="ColaborateLight" w:cs="Arial"/>
        </w:rPr>
      </w:pPr>
    </w:p>
    <w:p w14:paraId="2758A07C"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0E117809"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4F36B395"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00942B75"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5CD955A1" w14:textId="77777777" w:rsidR="00051901" w:rsidRPr="001F3700" w:rsidRDefault="00051901" w:rsidP="002354B8">
      <w:pPr>
        <w:spacing w:after="0" w:line="240" w:lineRule="auto"/>
        <w:rPr>
          <w:rFonts w:ascii="ColaborateLight" w:hAnsi="ColaborateLight" w:cs="Arial"/>
        </w:rPr>
      </w:pPr>
    </w:p>
    <w:p w14:paraId="43010E44" w14:textId="77777777" w:rsidR="002354B8" w:rsidRPr="001F3700" w:rsidRDefault="002354B8" w:rsidP="002354B8">
      <w:pPr>
        <w:spacing w:after="0" w:line="240" w:lineRule="auto"/>
        <w:rPr>
          <w:rFonts w:ascii="ColaborateLight" w:hAnsi="ColaborateLight" w:cs="Arial"/>
        </w:rPr>
      </w:pPr>
    </w:p>
    <w:p w14:paraId="7481A8C7" w14:textId="77777777" w:rsidR="002354B8" w:rsidRPr="001F3700" w:rsidRDefault="002354B8" w:rsidP="002354B8">
      <w:pPr>
        <w:spacing w:after="0" w:line="240" w:lineRule="auto"/>
        <w:rPr>
          <w:rFonts w:ascii="ColaborateLight" w:hAnsi="ColaborateLight" w:cs="Arial"/>
        </w:rPr>
      </w:pPr>
    </w:p>
    <w:p w14:paraId="5DFCF3A6" w14:textId="77777777" w:rsidR="00051901" w:rsidRPr="001F3700" w:rsidRDefault="00051901" w:rsidP="002354B8">
      <w:pPr>
        <w:spacing w:after="0" w:line="240" w:lineRule="auto"/>
        <w:rPr>
          <w:rFonts w:ascii="ColaborateLight" w:hAnsi="ColaborateLight" w:cs="Arial"/>
        </w:rPr>
      </w:pPr>
    </w:p>
    <w:p w14:paraId="4C1C1A52" w14:textId="35DF3968" w:rsidR="00051901" w:rsidRPr="007D2789" w:rsidRDefault="00051901" w:rsidP="007D2789">
      <w:pPr>
        <w:spacing w:after="0" w:line="240" w:lineRule="auto"/>
        <w:jc w:val="both"/>
        <w:rPr>
          <w:rFonts w:ascii="ColaborateLight" w:eastAsia="Arial" w:hAnsi="ColaborateLight" w:cs="Arial"/>
          <w:b/>
        </w:rPr>
      </w:pPr>
      <w:r w:rsidRPr="001F3700">
        <w:rPr>
          <w:rFonts w:ascii="ColaborateLight" w:hAnsi="ColaborateLight" w:cs="Arial"/>
        </w:rPr>
        <w:t xml:space="preserve">En relación a la Licitación Pública Nacional </w:t>
      </w:r>
      <w:r w:rsidR="00D66547">
        <w:rPr>
          <w:rFonts w:ascii="ColaborateLight" w:hAnsi="ColaborateLight" w:cs="Arial"/>
          <w:b/>
          <w:bCs/>
        </w:rPr>
        <w:t>No. 06002-010-21</w:t>
      </w:r>
      <w:r w:rsidR="00D66547"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00983EF9"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cs="Arial"/>
        </w:rPr>
        <w:t>el que suscribe __________________________ en mi carácter de__________________ a nombre de _____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me permito manifestar lo siguiente:</w:t>
      </w:r>
    </w:p>
    <w:p w14:paraId="6D2A8EA8" w14:textId="77777777" w:rsidR="00051901" w:rsidRPr="001F3700" w:rsidRDefault="00051901" w:rsidP="002354B8">
      <w:pPr>
        <w:spacing w:after="0" w:line="240" w:lineRule="auto"/>
        <w:rPr>
          <w:rFonts w:ascii="ColaborateLight" w:hAnsi="ColaborateLight" w:cs="Arial"/>
        </w:rPr>
      </w:pPr>
    </w:p>
    <w:p w14:paraId="645FB7B2" w14:textId="77777777" w:rsidR="00983EF9" w:rsidRPr="001F3700" w:rsidRDefault="00051901" w:rsidP="00983EF9">
      <w:pPr>
        <w:pStyle w:val="Textoindependiente3"/>
        <w:rPr>
          <w:rFonts w:ascii="ColaborateLight" w:hAnsi="ColaborateLight"/>
        </w:rPr>
      </w:pPr>
      <w:r w:rsidRPr="001F3700">
        <w:rPr>
          <w:rFonts w:ascii="ColaborateLight" w:hAnsi="ColaborateLight"/>
        </w:rPr>
        <w:t xml:space="preserve">Declaro BAJO PROTESTA DE DECIR VERDAD y con la representación legal que ostento, que </w:t>
      </w:r>
      <w:r w:rsidR="008655B9" w:rsidRPr="001F3700">
        <w:rPr>
          <w:rFonts w:ascii="ColaborateLight" w:hAnsi="ColaborateLight"/>
        </w:rPr>
        <w:t>esta _</w:t>
      </w:r>
      <w:r w:rsidRPr="001F3700">
        <w:rPr>
          <w:rFonts w:ascii="ColaborateLight" w:hAnsi="ColaborateLight"/>
        </w:rPr>
        <w:t>____</w:t>
      </w:r>
      <w:r w:rsidRPr="001F3700">
        <w:rPr>
          <w:rFonts w:ascii="ColaborateLight" w:hAnsi="ColaborateLight"/>
          <w:u w:val="single"/>
        </w:rPr>
        <w:t xml:space="preserve"> (Persona Física o Moral) _____</w:t>
      </w:r>
      <w:r w:rsidRPr="001F3700">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1F3700">
        <w:rPr>
          <w:rFonts w:ascii="ColaborateLight" w:hAnsi="ColaborateLight"/>
        </w:rPr>
        <w:t>del Sector Público</w:t>
      </w:r>
      <w:r w:rsidRPr="001F3700">
        <w:rPr>
          <w:rFonts w:ascii="ColaborateLight" w:hAnsi="ColaborateLight"/>
        </w:rPr>
        <w:t xml:space="preserve"> del Estado de Colima.</w:t>
      </w:r>
      <w:r w:rsidR="00983EF9" w:rsidRPr="001F3700">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1F3700" w:rsidRDefault="00051901" w:rsidP="002354B8">
      <w:pPr>
        <w:pStyle w:val="Textoindependiente3"/>
        <w:rPr>
          <w:rFonts w:ascii="ColaborateLight" w:hAnsi="ColaborateLight"/>
        </w:rPr>
      </w:pPr>
    </w:p>
    <w:p w14:paraId="35466D87" w14:textId="77777777" w:rsidR="00051901" w:rsidRPr="001F3700" w:rsidRDefault="00051901" w:rsidP="002354B8">
      <w:pPr>
        <w:pStyle w:val="Textoindependiente3"/>
        <w:rPr>
          <w:rFonts w:ascii="ColaborateLight" w:hAnsi="ColaborateLight"/>
        </w:rPr>
      </w:pPr>
    </w:p>
    <w:p w14:paraId="69E4ACC1" w14:textId="77777777" w:rsidR="00051901" w:rsidRPr="001F3700" w:rsidRDefault="00051901" w:rsidP="002354B8">
      <w:pPr>
        <w:pStyle w:val="Textoindependiente3"/>
        <w:rPr>
          <w:rFonts w:ascii="ColaborateLight" w:hAnsi="ColaborateLight"/>
        </w:rPr>
      </w:pPr>
    </w:p>
    <w:p w14:paraId="10B8F5A1" w14:textId="40C145D3" w:rsidR="0049092B" w:rsidRPr="001F3700" w:rsidRDefault="0049092B" w:rsidP="002354B8">
      <w:pPr>
        <w:spacing w:after="0" w:line="240" w:lineRule="auto"/>
        <w:rPr>
          <w:rFonts w:ascii="ColaborateLight" w:hAnsi="ColaborateLight" w:cs="Arial"/>
        </w:rPr>
      </w:pPr>
    </w:p>
    <w:p w14:paraId="51A081FF" w14:textId="7DA5A401" w:rsidR="0049092B" w:rsidRPr="001F3700" w:rsidRDefault="0049092B" w:rsidP="002354B8">
      <w:pPr>
        <w:spacing w:after="0" w:line="240" w:lineRule="auto"/>
        <w:rPr>
          <w:rFonts w:ascii="ColaborateLight" w:hAnsi="ColaborateLight" w:cs="Arial"/>
        </w:rPr>
      </w:pPr>
    </w:p>
    <w:p w14:paraId="672B95EC" w14:textId="77777777" w:rsidR="009124DB" w:rsidRPr="001F3700" w:rsidRDefault="009124DB" w:rsidP="002354B8">
      <w:pPr>
        <w:spacing w:after="0" w:line="240" w:lineRule="auto"/>
        <w:rPr>
          <w:rFonts w:ascii="ColaborateLight" w:hAnsi="ColaborateLight" w:cs="Arial"/>
        </w:rPr>
      </w:pPr>
    </w:p>
    <w:p w14:paraId="53DAEB19" w14:textId="1F0966C9" w:rsidR="0049092B" w:rsidRPr="001F3700" w:rsidRDefault="0049092B" w:rsidP="002354B8">
      <w:pPr>
        <w:spacing w:after="0" w:line="240" w:lineRule="auto"/>
        <w:rPr>
          <w:rFonts w:ascii="ColaborateLight" w:hAnsi="ColaborateLight" w:cs="Arial"/>
        </w:rPr>
      </w:pPr>
    </w:p>
    <w:p w14:paraId="46B8EAC3" w14:textId="77777777" w:rsidR="0049092B" w:rsidRPr="001F3700" w:rsidRDefault="0049092B" w:rsidP="002354B8">
      <w:pPr>
        <w:spacing w:after="0" w:line="240" w:lineRule="auto"/>
        <w:rPr>
          <w:rFonts w:ascii="ColaborateLight" w:hAnsi="ColaborateLight" w:cs="Arial"/>
        </w:rPr>
      </w:pPr>
    </w:p>
    <w:p w14:paraId="76E8CAE3" w14:textId="7018E3E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_________</w:t>
      </w:r>
      <w:r w:rsidR="00853411" w:rsidRPr="001F3700">
        <w:rPr>
          <w:rFonts w:ascii="ColaborateLight" w:hAnsi="ColaborateLight" w:cs="Arial"/>
        </w:rPr>
        <w:t>___________________</w:t>
      </w:r>
    </w:p>
    <w:p w14:paraId="5BBC5D4D" w14:textId="7777777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454301B" w14:textId="77777777" w:rsidR="00051901" w:rsidRPr="001F3700" w:rsidRDefault="00051901" w:rsidP="003954BE">
      <w:pPr>
        <w:spacing w:after="0"/>
        <w:jc w:val="center"/>
        <w:rPr>
          <w:rFonts w:ascii="ColaborateLight" w:hAnsi="ColaborateLight" w:cs="Arial"/>
          <w:b/>
          <w:bCs/>
        </w:rPr>
      </w:pPr>
      <w:r w:rsidRPr="001F3700">
        <w:rPr>
          <w:rFonts w:ascii="ColaborateLight" w:hAnsi="ColaborateLight" w:cs="Arial"/>
          <w:b/>
          <w:bCs/>
        </w:rPr>
        <w:t>BAJO PROTESTA DE DECIR VERDAD</w:t>
      </w:r>
    </w:p>
    <w:p w14:paraId="0CC6738C" w14:textId="77777777" w:rsidR="00051901" w:rsidRPr="001F3700" w:rsidRDefault="00051901" w:rsidP="002354B8">
      <w:pPr>
        <w:spacing w:after="0" w:line="240" w:lineRule="auto"/>
        <w:rPr>
          <w:rFonts w:ascii="ColaborateLight" w:hAnsi="ColaborateLight" w:cs="Arial"/>
        </w:rPr>
      </w:pPr>
    </w:p>
    <w:p w14:paraId="344B7F60" w14:textId="77777777" w:rsidR="00051901" w:rsidRPr="001F3700" w:rsidRDefault="00051901" w:rsidP="002354B8">
      <w:pPr>
        <w:spacing w:after="0" w:line="240" w:lineRule="auto"/>
        <w:rPr>
          <w:rFonts w:ascii="ColaborateLight" w:hAnsi="ColaborateLight" w:cs="Arial"/>
        </w:rPr>
      </w:pPr>
    </w:p>
    <w:p w14:paraId="2E4A659B" w14:textId="77777777" w:rsidR="002354B8" w:rsidRPr="001F3700" w:rsidRDefault="002354B8" w:rsidP="002354B8">
      <w:pPr>
        <w:spacing w:after="0" w:line="240" w:lineRule="auto"/>
        <w:rPr>
          <w:rFonts w:ascii="ColaborateLight" w:hAnsi="ColaborateLight" w:cs="Arial"/>
        </w:rPr>
      </w:pPr>
    </w:p>
    <w:p w14:paraId="12DC40B9" w14:textId="4BD20854" w:rsidR="009C28B2" w:rsidRPr="001F3700" w:rsidRDefault="009C28B2" w:rsidP="00F3089D">
      <w:pPr>
        <w:spacing w:after="0" w:line="240" w:lineRule="auto"/>
        <w:rPr>
          <w:rFonts w:ascii="ColaborateLight" w:hAnsi="ColaborateLight" w:cs="Arial"/>
        </w:rPr>
      </w:pPr>
    </w:p>
    <w:p w14:paraId="028FA489"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ANEXO 7 (Punto 3.7)</w:t>
      </w:r>
    </w:p>
    <w:p w14:paraId="5BA7D2D7" w14:textId="77777777" w:rsidR="00543D87" w:rsidRPr="001F3700" w:rsidRDefault="00543D87" w:rsidP="002354B8">
      <w:pPr>
        <w:spacing w:after="0" w:line="240" w:lineRule="auto"/>
        <w:jc w:val="center"/>
        <w:rPr>
          <w:rFonts w:ascii="ColaborateLight" w:hAnsi="ColaborateLight" w:cs="Arial"/>
          <w:b/>
          <w:bCs/>
        </w:rPr>
      </w:pPr>
    </w:p>
    <w:p w14:paraId="5521F66B" w14:textId="77777777" w:rsidR="00BB0108" w:rsidRPr="001F3700" w:rsidRDefault="00BB0108" w:rsidP="002354B8">
      <w:pPr>
        <w:spacing w:after="0" w:line="240" w:lineRule="auto"/>
        <w:jc w:val="center"/>
        <w:rPr>
          <w:rFonts w:ascii="ColaborateLight" w:hAnsi="ColaborateLight" w:cs="Arial"/>
          <w:b/>
          <w:bCs/>
        </w:rPr>
      </w:pPr>
    </w:p>
    <w:p w14:paraId="50506F5A"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CARTA DE GARANTÍA DE LOS BIENES, ARRENDAMIENTOS O SERVICIOS</w:t>
      </w:r>
    </w:p>
    <w:p w14:paraId="38CCBA18" w14:textId="77777777" w:rsidR="00543D87" w:rsidRPr="001F3700" w:rsidRDefault="00543D87" w:rsidP="002354B8">
      <w:pPr>
        <w:spacing w:after="0" w:line="240" w:lineRule="auto"/>
        <w:rPr>
          <w:rFonts w:ascii="ColaborateLight" w:hAnsi="ColaborateLight" w:cs="Arial"/>
        </w:rPr>
      </w:pPr>
    </w:p>
    <w:p w14:paraId="12F738EC" w14:textId="77777777" w:rsidR="00BB0108" w:rsidRPr="001F3700" w:rsidRDefault="00BB0108" w:rsidP="002354B8">
      <w:pPr>
        <w:spacing w:after="0" w:line="240" w:lineRule="auto"/>
        <w:rPr>
          <w:rFonts w:ascii="ColaborateLight" w:hAnsi="ColaborateLight" w:cs="Arial"/>
        </w:rPr>
      </w:pPr>
    </w:p>
    <w:p w14:paraId="4CEE473E" w14:textId="3DBA7003" w:rsidR="002354B8" w:rsidRPr="001F3700" w:rsidRDefault="00B274E2" w:rsidP="002354B8">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64B03846" w14:textId="77777777" w:rsidR="00543D87" w:rsidRPr="001F3700" w:rsidRDefault="00543D87" w:rsidP="002354B8">
      <w:pPr>
        <w:spacing w:after="0" w:line="240" w:lineRule="auto"/>
        <w:rPr>
          <w:rFonts w:ascii="ColaborateLight" w:hAnsi="ColaborateLight" w:cs="Arial"/>
        </w:rPr>
      </w:pPr>
    </w:p>
    <w:p w14:paraId="66911A11" w14:textId="77777777" w:rsidR="00BB0108" w:rsidRPr="001F3700" w:rsidRDefault="00BB0108" w:rsidP="002354B8">
      <w:pPr>
        <w:spacing w:after="0" w:line="240" w:lineRule="auto"/>
        <w:rPr>
          <w:rFonts w:ascii="ColaborateLight" w:hAnsi="ColaborateLight" w:cs="Arial"/>
        </w:rPr>
      </w:pPr>
    </w:p>
    <w:p w14:paraId="67A1DEE8" w14:textId="77777777" w:rsidR="00BB0108" w:rsidRPr="001F3700" w:rsidRDefault="00BB0108" w:rsidP="002354B8">
      <w:pPr>
        <w:spacing w:after="0" w:line="240" w:lineRule="auto"/>
        <w:rPr>
          <w:rFonts w:ascii="ColaborateLight" w:hAnsi="ColaborateLight" w:cs="Arial"/>
        </w:rPr>
      </w:pPr>
    </w:p>
    <w:p w14:paraId="576BD016" w14:textId="77777777" w:rsidR="00543D87" w:rsidRPr="001F3700" w:rsidRDefault="00543D87" w:rsidP="002354B8">
      <w:pPr>
        <w:spacing w:after="0" w:line="240" w:lineRule="auto"/>
        <w:rPr>
          <w:rFonts w:ascii="ColaborateLight" w:hAnsi="ColaborateLight" w:cs="Arial"/>
        </w:rPr>
      </w:pPr>
    </w:p>
    <w:p w14:paraId="1FF1E783"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1E4B4D41"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49DF8716"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1F4E33FB"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60A02DAE" w14:textId="77777777" w:rsidR="00543D87" w:rsidRPr="001F3700" w:rsidRDefault="00543D87" w:rsidP="002354B8">
      <w:pPr>
        <w:spacing w:after="0" w:line="240" w:lineRule="auto"/>
        <w:rPr>
          <w:rFonts w:ascii="ColaborateLight" w:hAnsi="ColaborateLight" w:cs="Arial"/>
        </w:rPr>
      </w:pPr>
    </w:p>
    <w:p w14:paraId="7C055EB3" w14:textId="77777777" w:rsidR="00543D87" w:rsidRPr="001F3700" w:rsidRDefault="00543D87" w:rsidP="002354B8">
      <w:pPr>
        <w:spacing w:after="0" w:line="240" w:lineRule="auto"/>
        <w:rPr>
          <w:rFonts w:ascii="ColaborateLight" w:hAnsi="ColaborateLight" w:cs="Arial"/>
        </w:rPr>
      </w:pPr>
    </w:p>
    <w:p w14:paraId="10AC29F5" w14:textId="77777777" w:rsidR="00BB0108" w:rsidRPr="001F3700" w:rsidRDefault="00BB0108" w:rsidP="002354B8">
      <w:pPr>
        <w:spacing w:after="0" w:line="240" w:lineRule="auto"/>
        <w:rPr>
          <w:rFonts w:ascii="ColaborateLight" w:hAnsi="ColaborateLight" w:cs="Arial"/>
        </w:rPr>
      </w:pPr>
    </w:p>
    <w:p w14:paraId="750EE7D8" w14:textId="77777777" w:rsidR="00543D87" w:rsidRPr="001F3700" w:rsidRDefault="00543D87" w:rsidP="002354B8">
      <w:pPr>
        <w:spacing w:after="0" w:line="240" w:lineRule="auto"/>
        <w:rPr>
          <w:rFonts w:ascii="ColaborateLight" w:hAnsi="ColaborateLight" w:cs="Arial"/>
        </w:rPr>
      </w:pPr>
    </w:p>
    <w:p w14:paraId="784056BC" w14:textId="4EB5E923" w:rsidR="00FF1D8B" w:rsidRPr="008A0612" w:rsidRDefault="00543D87" w:rsidP="008A0612">
      <w:pPr>
        <w:tabs>
          <w:tab w:val="left" w:pos="0"/>
        </w:tabs>
        <w:ind w:right="51"/>
        <w:jc w:val="both"/>
        <w:outlineLvl w:val="0"/>
        <w:rPr>
          <w:rFonts w:ascii="ColaborateLight" w:hAnsi="ColaborateLight" w:cs="Arial"/>
        </w:rPr>
      </w:pPr>
      <w:r w:rsidRPr="001F3700">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D66547">
        <w:rPr>
          <w:rFonts w:ascii="ColaborateLight" w:hAnsi="ColaborateLight" w:cs="Arial"/>
          <w:b/>
          <w:bCs/>
        </w:rPr>
        <w:t>No. 06002-010-21</w:t>
      </w:r>
      <w:r w:rsidR="00D66547"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Pr="001F3700">
        <w:rPr>
          <w:rFonts w:ascii="ColaborateLight" w:hAnsi="ColaborateLight" w:cs="Arial"/>
          <w:b/>
          <w:bCs/>
        </w:rPr>
        <w:t>,</w:t>
      </w:r>
      <w:r w:rsidRPr="001F3700">
        <w:rPr>
          <w:rFonts w:ascii="ColaborateLight" w:hAnsi="ColaborateLight" w:cs="Arial"/>
          <w:b/>
        </w:rPr>
        <w:fldChar w:fldCharType="begin"/>
      </w:r>
      <w:r w:rsidRPr="001F3700">
        <w:rPr>
          <w:rFonts w:ascii="ColaborateLight" w:hAnsi="ColaborateLight" w:cs="Arial"/>
          <w:b/>
        </w:rPr>
        <w:instrText xml:space="preserve"> MERGEFIELD Nombre_de_licitación </w:instrText>
      </w:r>
      <w:r w:rsidRPr="001F3700">
        <w:rPr>
          <w:rFonts w:ascii="ColaborateLight" w:hAnsi="ColaborateLight" w:cs="Arial"/>
          <w:b/>
        </w:rPr>
        <w:fldChar w:fldCharType="end"/>
      </w:r>
      <w:r w:rsidR="009619F7" w:rsidRPr="009619F7">
        <w:rPr>
          <w:rFonts w:ascii="Tw Cen MT" w:hAnsi="Tw Cen MT"/>
        </w:rPr>
        <w:t xml:space="preserve"> </w:t>
      </w:r>
      <w:r w:rsidR="008A0612" w:rsidRPr="008A0612">
        <w:rPr>
          <w:rFonts w:ascii="ColaborateLight" w:hAnsi="ColaborateLight"/>
        </w:rPr>
        <w:t>me comprometo a garantizar</w:t>
      </w:r>
      <w:r w:rsidR="008A0612">
        <w:rPr>
          <w:rFonts w:ascii="Tw Cen MT" w:hAnsi="Tw Cen MT"/>
        </w:rPr>
        <w:t xml:space="preserve"> </w:t>
      </w:r>
      <w:r w:rsidR="008A0612" w:rsidRPr="008A0612">
        <w:rPr>
          <w:rFonts w:ascii="ColaborateLight" w:hAnsi="ColaborateLight"/>
          <w:bCs/>
        </w:rPr>
        <w:t>cada uno de los bienes y/o servicios señalados en el</w:t>
      </w:r>
      <w:r w:rsidR="008A0612" w:rsidRPr="003B1546">
        <w:rPr>
          <w:rFonts w:ascii="ColaborateLight" w:hAnsi="ColaborateLight"/>
          <w:b/>
        </w:rPr>
        <w:t xml:space="preserve"> </w:t>
      </w:r>
      <w:r w:rsidR="008A0612" w:rsidRPr="003B1546">
        <w:rPr>
          <w:rFonts w:ascii="ColaborateLight" w:hAnsi="ColaborateLight"/>
        </w:rPr>
        <w:t>ANEXO NÚMERO 1 TÉCNICO</w:t>
      </w:r>
      <w:r w:rsidR="008A0612" w:rsidRPr="009619F7">
        <w:rPr>
          <w:rFonts w:ascii="ColaborateLight" w:hAnsi="ColaborateLight"/>
        </w:rPr>
        <w:t xml:space="preserve"> </w:t>
      </w:r>
      <w:r w:rsidR="009619F7" w:rsidRPr="009619F7">
        <w:rPr>
          <w:rFonts w:ascii="ColaborateLight" w:hAnsi="ColaborateLight"/>
        </w:rPr>
        <w:t xml:space="preserve">de las presentes bases </w:t>
      </w:r>
      <w:r w:rsidR="008A0612" w:rsidRPr="008A0612">
        <w:rPr>
          <w:rFonts w:ascii="ColaborateLight" w:hAnsi="ColaborateLight"/>
        </w:rPr>
        <w:t>por un año como mínimo, a partir de la entrega de los mismos</w:t>
      </w:r>
      <w:r w:rsidR="008A0612">
        <w:rPr>
          <w:rFonts w:ascii="ColaborateLight" w:hAnsi="ColaborateLight"/>
        </w:rPr>
        <w:t>,</w:t>
      </w:r>
      <w:r w:rsidR="008A0612" w:rsidRPr="008A0612">
        <w:rPr>
          <w:rFonts w:ascii="ColaborateLight" w:hAnsi="ColaborateLight"/>
        </w:rPr>
        <w:t xml:space="preserve"> garantizando que </w:t>
      </w:r>
      <w:r w:rsidR="008A0612" w:rsidRPr="008A0612">
        <w:rPr>
          <w:rFonts w:ascii="ColaborateLight" w:hAnsi="ColaborateLight" w:cs="Arial"/>
        </w:rPr>
        <w:t>serán nuevos y de calidad autorizadas bajo las normas oficiales mexicanas,</w:t>
      </w:r>
      <w:r w:rsidR="008A0612" w:rsidRPr="008A0612">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r w:rsidR="008A0612" w:rsidRPr="008A0612">
        <w:rPr>
          <w:rStyle w:val="qowt-font13-twcenmt"/>
          <w:rFonts w:ascii="ColaborateLight" w:hAnsi="ColaborateLight"/>
          <w:shd w:val="clear" w:color="auto" w:fill="FFFFFF"/>
        </w:rPr>
        <w:t>.</w:t>
      </w:r>
    </w:p>
    <w:p w14:paraId="57EFF3D9" w14:textId="2BAA94F4" w:rsidR="00335169" w:rsidRPr="001F3700" w:rsidRDefault="00335169" w:rsidP="002354B8">
      <w:pPr>
        <w:spacing w:after="0" w:line="240" w:lineRule="auto"/>
        <w:rPr>
          <w:rFonts w:ascii="ColaborateLight" w:hAnsi="ColaborateLight" w:cs="Arial"/>
        </w:rPr>
      </w:pPr>
    </w:p>
    <w:p w14:paraId="5870D34F" w14:textId="3D5F8559" w:rsidR="00335169" w:rsidRPr="001F3700" w:rsidRDefault="00335169" w:rsidP="002354B8">
      <w:pPr>
        <w:spacing w:after="0" w:line="240" w:lineRule="auto"/>
        <w:rPr>
          <w:rFonts w:ascii="ColaborateLight" w:hAnsi="ColaborateLight" w:cs="Arial"/>
        </w:rPr>
      </w:pPr>
    </w:p>
    <w:p w14:paraId="148B6EE4" w14:textId="4BCF1591" w:rsidR="00335169" w:rsidRPr="001F3700" w:rsidRDefault="00335169" w:rsidP="002354B8">
      <w:pPr>
        <w:spacing w:after="0" w:line="240" w:lineRule="auto"/>
        <w:rPr>
          <w:rFonts w:ascii="ColaborateLight" w:hAnsi="ColaborateLight" w:cs="Arial"/>
        </w:rPr>
      </w:pPr>
    </w:p>
    <w:p w14:paraId="3C1A1774" w14:textId="10C34896" w:rsidR="00335169" w:rsidRPr="001F3700" w:rsidRDefault="00335169" w:rsidP="002354B8">
      <w:pPr>
        <w:spacing w:after="0" w:line="240" w:lineRule="auto"/>
        <w:rPr>
          <w:rFonts w:ascii="ColaborateLight" w:hAnsi="ColaborateLight" w:cs="Arial"/>
        </w:rPr>
      </w:pPr>
    </w:p>
    <w:p w14:paraId="2EC46135" w14:textId="2ABCDF91" w:rsidR="00335169" w:rsidRPr="001F3700" w:rsidRDefault="00335169" w:rsidP="002354B8">
      <w:pPr>
        <w:spacing w:after="0" w:line="240" w:lineRule="auto"/>
        <w:rPr>
          <w:rFonts w:ascii="ColaborateLight" w:hAnsi="ColaborateLight" w:cs="Arial"/>
        </w:rPr>
      </w:pPr>
    </w:p>
    <w:p w14:paraId="2AD984A2" w14:textId="77777777" w:rsidR="00335169" w:rsidRPr="001F3700" w:rsidRDefault="00335169" w:rsidP="002354B8">
      <w:pPr>
        <w:spacing w:after="0" w:line="240" w:lineRule="auto"/>
        <w:rPr>
          <w:rFonts w:ascii="ColaborateLight" w:hAnsi="ColaborateLight" w:cs="Arial"/>
        </w:rPr>
      </w:pPr>
    </w:p>
    <w:p w14:paraId="2A0ADF58"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E27004B"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9432878"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0745ABC" w14:textId="77777777" w:rsidR="00543D87" w:rsidRPr="001F3700" w:rsidRDefault="00543D87" w:rsidP="002354B8">
      <w:pPr>
        <w:spacing w:after="0" w:line="240" w:lineRule="auto"/>
        <w:rPr>
          <w:rFonts w:ascii="ColaborateLight" w:hAnsi="ColaborateLight" w:cs="Arial"/>
        </w:rPr>
      </w:pPr>
    </w:p>
    <w:p w14:paraId="6AC9C1A6" w14:textId="77777777" w:rsidR="00543D87" w:rsidRPr="001F3700" w:rsidRDefault="00543D87" w:rsidP="002354B8">
      <w:pPr>
        <w:spacing w:after="0" w:line="240" w:lineRule="auto"/>
        <w:rPr>
          <w:rFonts w:ascii="ColaborateLight" w:hAnsi="ColaborateLight" w:cs="Arial"/>
        </w:rPr>
      </w:pPr>
    </w:p>
    <w:p w14:paraId="4C6B7606" w14:textId="77777777" w:rsidR="00BB0108" w:rsidRPr="001F3700" w:rsidRDefault="00BB0108" w:rsidP="002354B8">
      <w:pPr>
        <w:spacing w:after="0" w:line="240" w:lineRule="auto"/>
        <w:rPr>
          <w:rFonts w:ascii="ColaborateLight" w:hAnsi="ColaborateLight" w:cs="Arial"/>
        </w:rPr>
      </w:pPr>
    </w:p>
    <w:p w14:paraId="5916F7F6" w14:textId="6DED707F" w:rsidR="00543D87" w:rsidRPr="001F3700" w:rsidRDefault="00D15245" w:rsidP="00BB0108">
      <w:pPr>
        <w:spacing w:after="0" w:line="240" w:lineRule="auto"/>
        <w:rPr>
          <w:rFonts w:ascii="ColaborateLight" w:hAnsi="ColaborateLight" w:cs="Arial"/>
        </w:rPr>
      </w:pPr>
      <w:r w:rsidRPr="001F3700">
        <w:rPr>
          <w:rFonts w:ascii="ColaborateLight" w:hAnsi="ColaborateLight" w:cs="Arial"/>
        </w:rPr>
        <w:br w:type="page"/>
      </w:r>
    </w:p>
    <w:p w14:paraId="72FA6E99" w14:textId="5C659DC7" w:rsidR="00051901" w:rsidRPr="001F3700" w:rsidRDefault="00782E15" w:rsidP="00BB0108">
      <w:pPr>
        <w:spacing w:after="0" w:line="240" w:lineRule="auto"/>
        <w:jc w:val="center"/>
        <w:rPr>
          <w:rFonts w:ascii="ColaborateLight" w:hAnsi="ColaborateLight" w:cs="Arial"/>
          <w:b/>
          <w:bCs/>
        </w:rPr>
      </w:pPr>
      <w:r w:rsidRPr="001F3700">
        <w:rPr>
          <w:rFonts w:ascii="ColaborateLight" w:hAnsi="ColaborateLight" w:cs="Arial"/>
          <w:b/>
          <w:bCs/>
        </w:rPr>
        <w:lastRenderedPageBreak/>
        <w:t>ANEXO 8 (Punto 3.12</w:t>
      </w:r>
      <w:r w:rsidR="00051901" w:rsidRPr="001F3700">
        <w:rPr>
          <w:rFonts w:ascii="ColaborateLight" w:hAnsi="ColaborateLight" w:cs="Arial"/>
          <w:b/>
          <w:bCs/>
        </w:rPr>
        <w:t>)</w:t>
      </w:r>
    </w:p>
    <w:p w14:paraId="0C71E330" w14:textId="77777777" w:rsidR="00051901" w:rsidRPr="001F3700" w:rsidRDefault="00051901" w:rsidP="00BB0108">
      <w:pPr>
        <w:spacing w:after="0" w:line="240" w:lineRule="auto"/>
        <w:jc w:val="center"/>
        <w:rPr>
          <w:rFonts w:ascii="ColaborateLight" w:hAnsi="ColaborateLight" w:cs="Arial"/>
          <w:b/>
          <w:bCs/>
        </w:rPr>
      </w:pPr>
    </w:p>
    <w:p w14:paraId="7C439BC9" w14:textId="77777777" w:rsidR="00BB0108" w:rsidRPr="001F3700" w:rsidRDefault="00BB0108" w:rsidP="00BB0108">
      <w:pPr>
        <w:spacing w:after="0" w:line="240" w:lineRule="auto"/>
        <w:jc w:val="center"/>
        <w:rPr>
          <w:rFonts w:ascii="ColaborateLight" w:hAnsi="ColaborateLight" w:cs="Arial"/>
          <w:b/>
          <w:bCs/>
        </w:rPr>
      </w:pPr>
    </w:p>
    <w:p w14:paraId="082568CE"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INFRAESTRUCTURA, CAPACIDAD TÉCNICA, ADMINISTRATIVA Y ECONÓMICA.</w:t>
      </w:r>
    </w:p>
    <w:p w14:paraId="1E325B70" w14:textId="77777777" w:rsidR="00051901" w:rsidRPr="001F3700" w:rsidRDefault="00051901" w:rsidP="00BB0108">
      <w:pPr>
        <w:spacing w:after="0" w:line="240" w:lineRule="auto"/>
        <w:rPr>
          <w:rFonts w:ascii="ColaborateLight" w:hAnsi="ColaborateLight" w:cs="Arial"/>
          <w:b/>
          <w:bCs/>
        </w:rPr>
      </w:pPr>
    </w:p>
    <w:p w14:paraId="0CEA9ECC" w14:textId="77777777" w:rsidR="00051901" w:rsidRPr="001F3700" w:rsidRDefault="00051901" w:rsidP="00BB0108">
      <w:pPr>
        <w:spacing w:after="0" w:line="240" w:lineRule="auto"/>
        <w:rPr>
          <w:rFonts w:ascii="ColaborateLight" w:hAnsi="ColaborateLight" w:cs="Arial"/>
        </w:rPr>
      </w:pPr>
    </w:p>
    <w:p w14:paraId="1FDABA0C" w14:textId="15815B13"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25203235" w14:textId="77777777" w:rsidR="00051901" w:rsidRPr="001F3700" w:rsidRDefault="00051901" w:rsidP="00BB0108">
      <w:pPr>
        <w:spacing w:after="0" w:line="240" w:lineRule="auto"/>
        <w:rPr>
          <w:rFonts w:ascii="ColaborateLight" w:hAnsi="ColaborateLight" w:cs="Arial"/>
        </w:rPr>
      </w:pPr>
    </w:p>
    <w:p w14:paraId="3CAA3CAA" w14:textId="77777777" w:rsidR="00051901" w:rsidRPr="001F3700" w:rsidRDefault="00051901" w:rsidP="00BB0108">
      <w:pPr>
        <w:spacing w:after="0" w:line="240" w:lineRule="auto"/>
        <w:rPr>
          <w:rFonts w:ascii="ColaborateLight" w:hAnsi="ColaborateLight" w:cs="Arial"/>
        </w:rPr>
      </w:pPr>
    </w:p>
    <w:p w14:paraId="5AE45B9F" w14:textId="77777777" w:rsidR="00BB0108" w:rsidRPr="001F3700" w:rsidRDefault="00BB0108" w:rsidP="00BB0108">
      <w:pPr>
        <w:spacing w:after="0" w:line="240" w:lineRule="auto"/>
        <w:rPr>
          <w:rFonts w:ascii="ColaborateLight" w:hAnsi="ColaborateLight" w:cs="Arial"/>
        </w:rPr>
      </w:pPr>
    </w:p>
    <w:p w14:paraId="059BD661" w14:textId="77777777" w:rsidR="00BB0108" w:rsidRPr="001F3700" w:rsidRDefault="00BB0108" w:rsidP="00BB0108">
      <w:pPr>
        <w:spacing w:after="0" w:line="240" w:lineRule="auto"/>
        <w:rPr>
          <w:rFonts w:ascii="ColaborateLight" w:hAnsi="ColaborateLight" w:cs="Arial"/>
        </w:rPr>
      </w:pPr>
    </w:p>
    <w:p w14:paraId="3A28561B"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387C0CDF"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0A06904C"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38DA5973"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153F9170" w14:textId="77777777" w:rsidR="00051901" w:rsidRPr="001F3700" w:rsidRDefault="00051901" w:rsidP="00BB0108">
      <w:pPr>
        <w:spacing w:after="0" w:line="240" w:lineRule="auto"/>
        <w:rPr>
          <w:rFonts w:ascii="ColaborateLight" w:hAnsi="ColaborateLight" w:cs="Arial"/>
        </w:rPr>
      </w:pPr>
    </w:p>
    <w:p w14:paraId="1EDD9E2E" w14:textId="3EAB8564" w:rsidR="00BB0108" w:rsidRPr="001F3700" w:rsidRDefault="00BB0108" w:rsidP="00BB0108">
      <w:pPr>
        <w:spacing w:after="0" w:line="240" w:lineRule="auto"/>
        <w:rPr>
          <w:rFonts w:ascii="ColaborateLight" w:hAnsi="ColaborateLight" w:cs="Arial"/>
        </w:rPr>
      </w:pPr>
    </w:p>
    <w:p w14:paraId="552923CB" w14:textId="3D790906" w:rsidR="00335169" w:rsidRPr="001F3700" w:rsidRDefault="00335169" w:rsidP="00BB0108">
      <w:pPr>
        <w:spacing w:after="0" w:line="240" w:lineRule="auto"/>
        <w:rPr>
          <w:rFonts w:ascii="ColaborateLight" w:hAnsi="ColaborateLight" w:cs="Arial"/>
        </w:rPr>
      </w:pPr>
    </w:p>
    <w:p w14:paraId="675C047E" w14:textId="77777777" w:rsidR="00335169" w:rsidRPr="001F3700" w:rsidRDefault="00335169" w:rsidP="00BB0108">
      <w:pPr>
        <w:spacing w:after="0" w:line="240" w:lineRule="auto"/>
        <w:rPr>
          <w:rFonts w:ascii="ColaborateLight" w:hAnsi="ColaborateLight" w:cs="Arial"/>
        </w:rPr>
      </w:pPr>
    </w:p>
    <w:p w14:paraId="42BB4077" w14:textId="77777777" w:rsidR="00051901" w:rsidRPr="001F3700" w:rsidRDefault="00051901" w:rsidP="00BB0108">
      <w:pPr>
        <w:spacing w:after="0" w:line="240" w:lineRule="auto"/>
        <w:rPr>
          <w:rFonts w:ascii="ColaborateLight" w:hAnsi="ColaborateLight" w:cs="Arial"/>
        </w:rPr>
      </w:pPr>
    </w:p>
    <w:p w14:paraId="24A4F9B6" w14:textId="77777777" w:rsidR="00051901" w:rsidRPr="001F3700" w:rsidRDefault="00051901" w:rsidP="00BB0108">
      <w:pPr>
        <w:spacing w:after="0" w:line="240" w:lineRule="auto"/>
        <w:jc w:val="both"/>
        <w:rPr>
          <w:rFonts w:ascii="ColaborateLight" w:hAnsi="ColaborateLight" w:cs="Arial"/>
        </w:rPr>
      </w:pPr>
    </w:p>
    <w:p w14:paraId="2E24D2F3" w14:textId="2D822E00" w:rsidR="00B71A6A" w:rsidRPr="005B756C"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w:t>
      </w:r>
      <w:r w:rsidRPr="001F3700">
        <w:rPr>
          <w:rFonts w:ascii="ColaborateLight" w:hAnsi="ColaborateLight" w:cs="Arial"/>
          <w:lang w:eastAsia="es-MX"/>
        </w:rPr>
        <w:t xml:space="preserve">cuenta con la infraestructura y la capacidad técnica, administrativa y económica para proporcionar los bienes y/o servicios objeto de la presente </w:t>
      </w:r>
      <w:r w:rsidRPr="001F3700">
        <w:rPr>
          <w:rFonts w:ascii="ColaborateLight" w:hAnsi="ColaborateLight" w:cs="Arial"/>
        </w:rPr>
        <w:t xml:space="preserve">Pública Nacional </w:t>
      </w:r>
      <w:r w:rsidR="00D66547">
        <w:rPr>
          <w:rFonts w:ascii="ColaborateLight" w:hAnsi="ColaborateLight" w:cs="Arial"/>
          <w:b/>
          <w:bCs/>
        </w:rPr>
        <w:t>No. 06002-010-21</w:t>
      </w:r>
      <w:r w:rsidR="00D66547"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00B71A6A" w:rsidRPr="005B756C">
        <w:rPr>
          <w:rFonts w:ascii="ColaborateLight" w:eastAsia="Arial" w:hAnsi="ColaborateLight" w:cs="Arial"/>
          <w:b/>
        </w:rPr>
        <w:t>.</w:t>
      </w:r>
    </w:p>
    <w:p w14:paraId="37A78A0E" w14:textId="55BD796F" w:rsidR="004B0E89" w:rsidRPr="001F3700" w:rsidRDefault="004B0E89" w:rsidP="004B0E89">
      <w:pPr>
        <w:shd w:val="clear" w:color="auto" w:fill="FFFFFF"/>
        <w:tabs>
          <w:tab w:val="left" w:pos="284"/>
        </w:tabs>
        <w:jc w:val="both"/>
        <w:rPr>
          <w:rFonts w:ascii="ColaborateLight" w:hAnsi="ColaborateLight" w:cs="Arial"/>
          <w:b/>
          <w:bCs/>
        </w:rPr>
      </w:pPr>
    </w:p>
    <w:p w14:paraId="15BCA55D" w14:textId="77777777" w:rsidR="00BB0108" w:rsidRPr="001F3700" w:rsidRDefault="00BB0108" w:rsidP="00BB0108">
      <w:pPr>
        <w:spacing w:after="0" w:line="240" w:lineRule="auto"/>
        <w:rPr>
          <w:rFonts w:ascii="ColaborateLight" w:hAnsi="ColaborateLight" w:cs="Arial"/>
        </w:rPr>
      </w:pPr>
    </w:p>
    <w:p w14:paraId="140996F0" w14:textId="151A725B" w:rsidR="00051901" w:rsidRPr="001F3700" w:rsidRDefault="00051901" w:rsidP="00BB0108">
      <w:pPr>
        <w:spacing w:after="0" w:line="240" w:lineRule="auto"/>
        <w:rPr>
          <w:rFonts w:ascii="ColaborateLight" w:hAnsi="ColaborateLight" w:cs="Arial"/>
        </w:rPr>
      </w:pPr>
    </w:p>
    <w:p w14:paraId="32A1CB8D" w14:textId="3B1F8B57" w:rsidR="00335169" w:rsidRPr="001F3700" w:rsidRDefault="00335169" w:rsidP="00BB0108">
      <w:pPr>
        <w:spacing w:after="0" w:line="240" w:lineRule="auto"/>
        <w:rPr>
          <w:rFonts w:ascii="ColaborateLight" w:hAnsi="ColaborateLight" w:cs="Arial"/>
        </w:rPr>
      </w:pPr>
    </w:p>
    <w:p w14:paraId="443166DE" w14:textId="688E0350" w:rsidR="00335169" w:rsidRPr="001F3700" w:rsidRDefault="00335169" w:rsidP="00BB0108">
      <w:pPr>
        <w:spacing w:after="0" w:line="240" w:lineRule="auto"/>
        <w:rPr>
          <w:rFonts w:ascii="ColaborateLight" w:hAnsi="ColaborateLight" w:cs="Arial"/>
        </w:rPr>
      </w:pPr>
    </w:p>
    <w:p w14:paraId="2B21FBC4" w14:textId="7E89AB38" w:rsidR="00335169" w:rsidRPr="001F3700" w:rsidRDefault="00335169" w:rsidP="00BB0108">
      <w:pPr>
        <w:spacing w:after="0" w:line="240" w:lineRule="auto"/>
        <w:rPr>
          <w:rFonts w:ascii="ColaborateLight" w:hAnsi="ColaborateLight" w:cs="Arial"/>
        </w:rPr>
      </w:pPr>
    </w:p>
    <w:p w14:paraId="027A82E1" w14:textId="6865F5A6" w:rsidR="00335169" w:rsidRPr="001F3700" w:rsidRDefault="00335169" w:rsidP="00BB0108">
      <w:pPr>
        <w:spacing w:after="0" w:line="240" w:lineRule="auto"/>
        <w:rPr>
          <w:rFonts w:ascii="ColaborateLight" w:hAnsi="ColaborateLight" w:cs="Arial"/>
        </w:rPr>
      </w:pPr>
    </w:p>
    <w:p w14:paraId="2A8DCDBA" w14:textId="4B00775F" w:rsidR="00335169" w:rsidRPr="001F3700" w:rsidRDefault="00335169" w:rsidP="00BB0108">
      <w:pPr>
        <w:spacing w:after="0" w:line="240" w:lineRule="auto"/>
        <w:rPr>
          <w:rFonts w:ascii="ColaborateLight" w:hAnsi="ColaborateLight" w:cs="Arial"/>
        </w:rPr>
      </w:pPr>
    </w:p>
    <w:p w14:paraId="6BF04C8E" w14:textId="77777777" w:rsidR="00335169" w:rsidRPr="001F3700" w:rsidRDefault="00335169" w:rsidP="00BB0108">
      <w:pPr>
        <w:spacing w:after="0" w:line="240" w:lineRule="auto"/>
        <w:rPr>
          <w:rFonts w:ascii="ColaborateLight" w:hAnsi="ColaborateLight" w:cs="Arial"/>
        </w:rPr>
      </w:pPr>
    </w:p>
    <w:p w14:paraId="4EF042F6" w14:textId="77777777" w:rsidR="00051901" w:rsidRPr="001F3700" w:rsidRDefault="00051901" w:rsidP="00BB0108">
      <w:pPr>
        <w:spacing w:after="0" w:line="240" w:lineRule="auto"/>
        <w:rPr>
          <w:rFonts w:ascii="ColaborateLight" w:hAnsi="ColaborateLight" w:cs="Arial"/>
        </w:rPr>
      </w:pPr>
    </w:p>
    <w:p w14:paraId="7B865F4F"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D0363F1"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61DF356"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3893215" w14:textId="77777777" w:rsidR="00051901" w:rsidRPr="001F3700" w:rsidRDefault="00051901" w:rsidP="00BB0108">
      <w:pPr>
        <w:spacing w:after="0" w:line="240" w:lineRule="auto"/>
        <w:jc w:val="center"/>
        <w:rPr>
          <w:rFonts w:ascii="ColaborateLight" w:hAnsi="ColaborateLight" w:cs="Arial"/>
          <w:b/>
          <w:bCs/>
        </w:rPr>
      </w:pPr>
    </w:p>
    <w:p w14:paraId="4A5D17F4" w14:textId="77777777" w:rsidR="00D536E4" w:rsidRPr="001F3700" w:rsidRDefault="00D536E4" w:rsidP="00BB0108">
      <w:pPr>
        <w:spacing w:after="0" w:line="240" w:lineRule="auto"/>
        <w:rPr>
          <w:rFonts w:ascii="ColaborateLight" w:hAnsi="ColaborateLight" w:cs="Arial"/>
          <w:b/>
          <w:bCs/>
        </w:rPr>
      </w:pPr>
    </w:p>
    <w:p w14:paraId="32E78CFD" w14:textId="18145F7B" w:rsidR="00BB0108" w:rsidRPr="001F3700" w:rsidRDefault="00D15245" w:rsidP="00BB0108">
      <w:pPr>
        <w:spacing w:after="0" w:line="240" w:lineRule="auto"/>
        <w:rPr>
          <w:rFonts w:ascii="ColaborateLight" w:hAnsi="ColaborateLight" w:cs="Arial"/>
          <w:b/>
          <w:bCs/>
        </w:rPr>
      </w:pPr>
      <w:r w:rsidRPr="001F3700">
        <w:rPr>
          <w:rFonts w:ascii="ColaborateLight" w:hAnsi="ColaborateLight" w:cs="Arial"/>
          <w:b/>
          <w:bCs/>
        </w:rPr>
        <w:br w:type="page"/>
      </w:r>
    </w:p>
    <w:p w14:paraId="706CD9DC" w14:textId="04D6D37D" w:rsidR="00051901" w:rsidRPr="001F3700" w:rsidRDefault="00051901" w:rsidP="00BB0108">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9</w:t>
      </w:r>
      <w:r w:rsidRPr="001F3700">
        <w:rPr>
          <w:rFonts w:ascii="ColaborateLight" w:hAnsi="ColaborateLight" w:cs="Arial"/>
          <w:b/>
          <w:bCs/>
        </w:rPr>
        <w:t xml:space="preserve"> (Punto 3.13)</w:t>
      </w:r>
    </w:p>
    <w:p w14:paraId="1AEEAE2E" w14:textId="77777777" w:rsidR="00051901" w:rsidRPr="001F3700" w:rsidRDefault="00051901" w:rsidP="00BB0108">
      <w:pPr>
        <w:spacing w:after="0" w:line="240" w:lineRule="auto"/>
        <w:jc w:val="center"/>
        <w:rPr>
          <w:rFonts w:ascii="ColaborateLight" w:hAnsi="ColaborateLight" w:cs="Arial"/>
          <w:b/>
          <w:bCs/>
        </w:rPr>
      </w:pPr>
    </w:p>
    <w:p w14:paraId="25A56F71" w14:textId="77777777" w:rsidR="00BB0108" w:rsidRPr="001F3700" w:rsidRDefault="00BB0108" w:rsidP="00BB0108">
      <w:pPr>
        <w:spacing w:after="0" w:line="240" w:lineRule="auto"/>
        <w:jc w:val="center"/>
        <w:rPr>
          <w:rFonts w:ascii="ColaborateLight" w:hAnsi="ColaborateLight" w:cs="Arial"/>
          <w:b/>
          <w:bCs/>
        </w:rPr>
      </w:pPr>
    </w:p>
    <w:p w14:paraId="519CEBDC"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GIRO U OBJETO SOCIAL.</w:t>
      </w:r>
    </w:p>
    <w:p w14:paraId="0C1125E6" w14:textId="77777777" w:rsidR="00051901" w:rsidRPr="001F3700" w:rsidRDefault="00051901" w:rsidP="00BB0108">
      <w:pPr>
        <w:pStyle w:val="Textoindependiente31"/>
        <w:jc w:val="center"/>
        <w:rPr>
          <w:rFonts w:ascii="ColaborateLight" w:hAnsi="ColaborateLight" w:cs="Arial"/>
          <w:b/>
        </w:rPr>
      </w:pPr>
    </w:p>
    <w:p w14:paraId="08E7AD45" w14:textId="77777777" w:rsidR="00051901" w:rsidRPr="001F3700" w:rsidRDefault="00051901" w:rsidP="00BB0108">
      <w:pPr>
        <w:spacing w:after="0" w:line="240" w:lineRule="auto"/>
        <w:jc w:val="center"/>
        <w:rPr>
          <w:rFonts w:ascii="ColaborateLight" w:hAnsi="ColaborateLight" w:cs="Arial"/>
        </w:rPr>
      </w:pPr>
    </w:p>
    <w:p w14:paraId="3AEED2D5" w14:textId="0714C0BB"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771B1A01" w14:textId="77777777" w:rsidR="00051901" w:rsidRPr="001F3700" w:rsidRDefault="00051901" w:rsidP="00BB0108">
      <w:pPr>
        <w:pStyle w:val="Textoindependiente31"/>
        <w:rPr>
          <w:rFonts w:ascii="ColaborateLight" w:hAnsi="ColaborateLight" w:cs="Arial"/>
          <w:b/>
        </w:rPr>
      </w:pPr>
    </w:p>
    <w:p w14:paraId="65C19664" w14:textId="77777777" w:rsidR="00051901" w:rsidRPr="001F3700" w:rsidRDefault="00051901" w:rsidP="00BB0108">
      <w:pPr>
        <w:pStyle w:val="Textoindependiente31"/>
        <w:rPr>
          <w:rFonts w:ascii="ColaborateLight" w:hAnsi="ColaborateLight" w:cs="Arial"/>
          <w:b/>
        </w:rPr>
      </w:pPr>
    </w:p>
    <w:p w14:paraId="596604AB" w14:textId="77777777" w:rsidR="00853411" w:rsidRPr="001F3700" w:rsidRDefault="00853411" w:rsidP="00BB0108">
      <w:pPr>
        <w:pStyle w:val="Textoindependiente31"/>
        <w:rPr>
          <w:rFonts w:ascii="ColaborateLight" w:hAnsi="ColaborateLight" w:cs="Arial"/>
          <w:b/>
        </w:rPr>
      </w:pPr>
    </w:p>
    <w:p w14:paraId="39CDFF0B" w14:textId="77777777" w:rsidR="00853411" w:rsidRPr="001F3700" w:rsidRDefault="00853411" w:rsidP="00BB0108">
      <w:pPr>
        <w:pStyle w:val="Textoindependiente31"/>
        <w:rPr>
          <w:rFonts w:ascii="ColaborateLight" w:hAnsi="ColaborateLight" w:cs="Arial"/>
          <w:b/>
        </w:rPr>
      </w:pPr>
    </w:p>
    <w:p w14:paraId="19D3E985"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71B251CE"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60F93868"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3F5CF43"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4EB3683F" w14:textId="77777777" w:rsidR="00051901" w:rsidRPr="001F3700" w:rsidRDefault="00051901" w:rsidP="00BB0108">
      <w:pPr>
        <w:pStyle w:val="Textoindependiente31"/>
        <w:rPr>
          <w:rFonts w:ascii="ColaborateLight" w:hAnsi="ColaborateLight" w:cs="Arial"/>
          <w:b/>
        </w:rPr>
      </w:pPr>
    </w:p>
    <w:p w14:paraId="03513B7C" w14:textId="77777777" w:rsidR="00BB0108" w:rsidRPr="001F3700" w:rsidRDefault="00BB0108" w:rsidP="00BB0108">
      <w:pPr>
        <w:pStyle w:val="Textoindependiente31"/>
        <w:rPr>
          <w:rFonts w:ascii="ColaborateLight" w:hAnsi="ColaborateLight" w:cs="Arial"/>
          <w:b/>
        </w:rPr>
      </w:pPr>
    </w:p>
    <w:p w14:paraId="5E63AADC" w14:textId="77777777" w:rsidR="00BB0108" w:rsidRPr="001F3700" w:rsidRDefault="00BB0108" w:rsidP="00BB0108">
      <w:pPr>
        <w:pStyle w:val="Textoindependiente31"/>
        <w:rPr>
          <w:rFonts w:ascii="ColaborateLight" w:hAnsi="ColaborateLight" w:cs="Arial"/>
          <w:b/>
        </w:rPr>
      </w:pPr>
    </w:p>
    <w:p w14:paraId="309E9736" w14:textId="77777777" w:rsidR="00BB0108" w:rsidRPr="001F3700" w:rsidRDefault="00BB0108" w:rsidP="00BB0108">
      <w:pPr>
        <w:pStyle w:val="Textoindependiente31"/>
        <w:rPr>
          <w:rFonts w:ascii="ColaborateLight" w:hAnsi="ColaborateLight" w:cs="Arial"/>
          <w:b/>
        </w:rPr>
      </w:pPr>
    </w:p>
    <w:p w14:paraId="540D1E9B" w14:textId="1C695BD6" w:rsidR="00B71A6A" w:rsidRPr="005B756C"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w:t>
      </w:r>
      <w:r w:rsidRPr="001F3700">
        <w:rPr>
          <w:rFonts w:ascii="ColaborateLight" w:hAnsi="ColaborateLight" w:cs="Arial"/>
          <w:lang w:eastAsia="es-MX"/>
        </w:rPr>
        <w:t xml:space="preserve">cuenta con el Giro u Objeto Social y que las  </w:t>
      </w:r>
      <w:r w:rsidRPr="001F3700">
        <w:rPr>
          <w:rFonts w:ascii="ColaborateLight" w:hAnsi="ColaborateLight" w:cs="Calibri"/>
          <w:b/>
        </w:rPr>
        <w:t>actividades comerciales</w:t>
      </w:r>
      <w:r w:rsidRPr="001F3700">
        <w:rPr>
          <w:rFonts w:ascii="ColaborateLight" w:hAnsi="ColaborateLight" w:cs="Calibri"/>
        </w:rPr>
        <w:t xml:space="preserve"> o </w:t>
      </w:r>
      <w:r w:rsidRPr="001F3700">
        <w:rPr>
          <w:rFonts w:ascii="ColaborateLight" w:hAnsi="ColaborateLight" w:cs="Calibri"/>
          <w:b/>
        </w:rPr>
        <w:t>profesionales</w:t>
      </w:r>
      <w:r w:rsidRPr="001F3700">
        <w:rPr>
          <w:rFonts w:ascii="ColaborateLight" w:hAnsi="ColaborateLight" w:cs="Calibri"/>
        </w:rPr>
        <w:t xml:space="preserve"> de la misma están </w:t>
      </w:r>
      <w:r w:rsidRPr="001F3700">
        <w:rPr>
          <w:rFonts w:ascii="ColaborateLight" w:hAnsi="ColaborateLight" w:cs="Calibri"/>
          <w:b/>
        </w:rPr>
        <w:t>relacionadas con los bienes o servicios</w:t>
      </w:r>
      <w:r w:rsidRPr="001F3700">
        <w:rPr>
          <w:rFonts w:ascii="ColaborateLight" w:hAnsi="ColaborateLight" w:cs="Calibri"/>
        </w:rPr>
        <w:t xml:space="preserve"> objeto de la presente licitación</w:t>
      </w:r>
      <w:r w:rsidRPr="001F3700">
        <w:rPr>
          <w:rFonts w:ascii="ColaborateLight" w:hAnsi="ColaborateLight" w:cs="Arial"/>
          <w:b/>
          <w:bCs/>
          <w:lang w:eastAsia="es-MX"/>
        </w:rPr>
        <w:t xml:space="preserve"> </w:t>
      </w:r>
      <w:r w:rsidRPr="001F3700">
        <w:rPr>
          <w:rFonts w:ascii="ColaborateLight" w:hAnsi="ColaborateLight" w:cs="Arial"/>
          <w:lang w:eastAsia="es-MX"/>
        </w:rPr>
        <w:t xml:space="preserve">para proporcionar los bienes y/o servicios objeto de la presente </w:t>
      </w:r>
      <w:r w:rsidRPr="001F3700">
        <w:rPr>
          <w:rFonts w:ascii="ColaborateLight" w:hAnsi="ColaborateLight" w:cs="Arial"/>
        </w:rPr>
        <w:t xml:space="preserve">Licitación Pública Nacional </w:t>
      </w:r>
      <w:r w:rsidR="00D66547">
        <w:rPr>
          <w:rFonts w:ascii="ColaborateLight" w:hAnsi="ColaborateLight" w:cs="Arial"/>
          <w:b/>
          <w:bCs/>
        </w:rPr>
        <w:t>No. 06002-010-21</w:t>
      </w:r>
      <w:r w:rsidR="00D66547"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p>
    <w:p w14:paraId="1A913C56" w14:textId="165BFA3A" w:rsidR="00051901" w:rsidRPr="001F3700" w:rsidRDefault="00051901" w:rsidP="00B71A6A">
      <w:pPr>
        <w:shd w:val="clear" w:color="auto" w:fill="FFFFFF"/>
        <w:tabs>
          <w:tab w:val="left" w:pos="284"/>
        </w:tabs>
        <w:jc w:val="both"/>
        <w:rPr>
          <w:rFonts w:ascii="ColaborateLight" w:hAnsi="ColaborateLight" w:cs="Arial"/>
          <w:b/>
          <w:bCs/>
        </w:rPr>
      </w:pPr>
    </w:p>
    <w:p w14:paraId="50C46EC8" w14:textId="77777777" w:rsidR="00051901" w:rsidRPr="001F3700" w:rsidRDefault="00051901" w:rsidP="00BB0108">
      <w:pPr>
        <w:spacing w:after="0" w:line="240" w:lineRule="auto"/>
        <w:rPr>
          <w:rFonts w:ascii="ColaborateLight" w:hAnsi="ColaborateLight" w:cs="Arial"/>
          <w:b/>
          <w:bCs/>
        </w:rPr>
      </w:pPr>
    </w:p>
    <w:p w14:paraId="1ADAC9B2" w14:textId="77777777" w:rsidR="00051901" w:rsidRPr="001F3700" w:rsidRDefault="00051901" w:rsidP="00BB0108">
      <w:pPr>
        <w:spacing w:after="0" w:line="240" w:lineRule="auto"/>
        <w:rPr>
          <w:rFonts w:ascii="ColaborateLight" w:hAnsi="ColaborateLight" w:cs="Arial"/>
          <w:b/>
          <w:bCs/>
        </w:rPr>
      </w:pPr>
    </w:p>
    <w:p w14:paraId="4F1BC291" w14:textId="3C468ECC" w:rsidR="00BB0108" w:rsidRPr="001F3700" w:rsidRDefault="00BB0108" w:rsidP="00BB0108">
      <w:pPr>
        <w:spacing w:after="0" w:line="240" w:lineRule="auto"/>
        <w:rPr>
          <w:rFonts w:ascii="ColaborateLight" w:hAnsi="ColaborateLight" w:cs="Arial"/>
          <w:b/>
          <w:bCs/>
        </w:rPr>
      </w:pPr>
    </w:p>
    <w:p w14:paraId="79E0F5BB" w14:textId="6072ED6C" w:rsidR="00335169" w:rsidRPr="001F3700" w:rsidRDefault="00335169" w:rsidP="00BB0108">
      <w:pPr>
        <w:spacing w:after="0" w:line="240" w:lineRule="auto"/>
        <w:rPr>
          <w:rFonts w:ascii="ColaborateLight" w:hAnsi="ColaborateLight" w:cs="Arial"/>
          <w:b/>
          <w:bCs/>
        </w:rPr>
      </w:pPr>
    </w:p>
    <w:p w14:paraId="340B272B" w14:textId="6FC445B2" w:rsidR="00335169" w:rsidRPr="001F3700" w:rsidRDefault="00335169" w:rsidP="00BB0108">
      <w:pPr>
        <w:spacing w:after="0" w:line="240" w:lineRule="auto"/>
        <w:rPr>
          <w:rFonts w:ascii="ColaborateLight" w:hAnsi="ColaborateLight" w:cs="Arial"/>
          <w:b/>
          <w:bCs/>
        </w:rPr>
      </w:pPr>
    </w:p>
    <w:p w14:paraId="57B2A2E4" w14:textId="4F88585C" w:rsidR="00335169" w:rsidRPr="001F3700" w:rsidRDefault="00335169" w:rsidP="00BB0108">
      <w:pPr>
        <w:spacing w:after="0" w:line="240" w:lineRule="auto"/>
        <w:rPr>
          <w:rFonts w:ascii="ColaborateLight" w:hAnsi="ColaborateLight" w:cs="Arial"/>
          <w:b/>
          <w:bCs/>
        </w:rPr>
      </w:pPr>
    </w:p>
    <w:p w14:paraId="27892A19" w14:textId="1C154633" w:rsidR="00335169" w:rsidRPr="001F3700" w:rsidRDefault="00335169" w:rsidP="00BB0108">
      <w:pPr>
        <w:spacing w:after="0" w:line="240" w:lineRule="auto"/>
        <w:rPr>
          <w:rFonts w:ascii="ColaborateLight" w:hAnsi="ColaborateLight" w:cs="Arial"/>
          <w:b/>
          <w:bCs/>
        </w:rPr>
      </w:pPr>
    </w:p>
    <w:p w14:paraId="04C3C113" w14:textId="5E9E33BB" w:rsidR="00335169" w:rsidRPr="001F3700" w:rsidRDefault="00335169" w:rsidP="00BB0108">
      <w:pPr>
        <w:spacing w:after="0" w:line="240" w:lineRule="auto"/>
        <w:rPr>
          <w:rFonts w:ascii="ColaborateLight" w:hAnsi="ColaborateLight" w:cs="Arial"/>
          <w:b/>
          <w:bCs/>
        </w:rPr>
      </w:pPr>
    </w:p>
    <w:p w14:paraId="7633848E" w14:textId="77777777" w:rsidR="00335169" w:rsidRPr="001F3700" w:rsidRDefault="00335169" w:rsidP="00BB0108">
      <w:pPr>
        <w:spacing w:after="0" w:line="240" w:lineRule="auto"/>
        <w:rPr>
          <w:rFonts w:ascii="ColaborateLight" w:hAnsi="ColaborateLight" w:cs="Arial"/>
          <w:b/>
          <w:bCs/>
        </w:rPr>
      </w:pPr>
    </w:p>
    <w:p w14:paraId="360CFB8A"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B1ABA0C"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B601AD4"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D06E6CA" w14:textId="77777777" w:rsidR="00051901" w:rsidRPr="001F3700" w:rsidRDefault="00051901" w:rsidP="00BB0108">
      <w:pPr>
        <w:spacing w:after="0" w:line="240" w:lineRule="auto"/>
        <w:rPr>
          <w:rFonts w:ascii="ColaborateLight" w:hAnsi="ColaborateLight" w:cs="Arial"/>
          <w:b/>
          <w:bCs/>
        </w:rPr>
      </w:pPr>
    </w:p>
    <w:p w14:paraId="7CD0A474" w14:textId="77777777" w:rsidR="00051901" w:rsidRPr="001F3700" w:rsidRDefault="00051901" w:rsidP="00BB0108">
      <w:pPr>
        <w:spacing w:after="0" w:line="240" w:lineRule="auto"/>
        <w:rPr>
          <w:rFonts w:ascii="ColaborateLight" w:hAnsi="ColaborateLight" w:cs="Arial"/>
          <w:b/>
          <w:bCs/>
        </w:rPr>
      </w:pPr>
    </w:p>
    <w:p w14:paraId="124A0D38" w14:textId="458D48F2" w:rsidR="00CC07E4" w:rsidRDefault="00CC07E4" w:rsidP="00CC07E4">
      <w:pPr>
        <w:spacing w:after="0" w:line="240" w:lineRule="auto"/>
        <w:rPr>
          <w:rFonts w:ascii="ColaborateLight" w:hAnsi="ColaborateLight" w:cs="Arial"/>
          <w:b/>
          <w:bCs/>
        </w:rPr>
      </w:pPr>
    </w:p>
    <w:p w14:paraId="583435B8" w14:textId="77777777" w:rsidR="00824A4A" w:rsidRPr="001F3700" w:rsidRDefault="00824A4A" w:rsidP="00CC07E4">
      <w:pPr>
        <w:spacing w:after="0" w:line="240" w:lineRule="auto"/>
        <w:rPr>
          <w:rFonts w:ascii="ColaborateLight" w:hAnsi="ColaborateLight" w:cs="Arial"/>
          <w:b/>
          <w:bCs/>
        </w:rPr>
      </w:pPr>
    </w:p>
    <w:p w14:paraId="3A5654D1" w14:textId="75E45A2A" w:rsidR="00051901" w:rsidRPr="001F3700" w:rsidRDefault="00051901" w:rsidP="00CC07E4">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10</w:t>
      </w:r>
      <w:r w:rsidRPr="001F3700">
        <w:rPr>
          <w:rFonts w:ascii="ColaborateLight" w:hAnsi="ColaborateLight" w:cs="Arial"/>
          <w:b/>
          <w:bCs/>
        </w:rPr>
        <w:t xml:space="preserve"> (Punto 3.14)</w:t>
      </w:r>
    </w:p>
    <w:p w14:paraId="1D009864" w14:textId="77777777" w:rsidR="00051901" w:rsidRPr="001F3700" w:rsidRDefault="00051901" w:rsidP="00CC07E4">
      <w:pPr>
        <w:spacing w:after="0" w:line="240" w:lineRule="auto"/>
        <w:jc w:val="center"/>
        <w:rPr>
          <w:rFonts w:ascii="ColaborateLight" w:hAnsi="ColaborateLight" w:cs="Arial"/>
          <w:b/>
          <w:bCs/>
        </w:rPr>
      </w:pPr>
    </w:p>
    <w:p w14:paraId="3DE9D65D" w14:textId="77777777" w:rsidR="00CC07E4" w:rsidRPr="001F3700" w:rsidRDefault="00CC07E4" w:rsidP="00CC07E4">
      <w:pPr>
        <w:spacing w:after="0" w:line="240" w:lineRule="auto"/>
        <w:jc w:val="center"/>
        <w:rPr>
          <w:rFonts w:ascii="ColaborateLight" w:hAnsi="ColaborateLight" w:cs="Arial"/>
          <w:b/>
          <w:bCs/>
        </w:rPr>
      </w:pPr>
    </w:p>
    <w:p w14:paraId="3AE2EC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SUBCONTRATACIONES</w:t>
      </w:r>
    </w:p>
    <w:p w14:paraId="2E8D33E1" w14:textId="77777777" w:rsidR="00051901" w:rsidRPr="001F3700" w:rsidRDefault="00051901" w:rsidP="00CC07E4">
      <w:pPr>
        <w:spacing w:after="0" w:line="240" w:lineRule="auto"/>
        <w:rPr>
          <w:rFonts w:ascii="ColaborateLight" w:hAnsi="ColaborateLight" w:cs="Arial"/>
          <w:b/>
          <w:bCs/>
        </w:rPr>
      </w:pPr>
    </w:p>
    <w:p w14:paraId="7A0C0B29" w14:textId="77777777" w:rsidR="00051901" w:rsidRPr="001F3700" w:rsidRDefault="00051901" w:rsidP="00CC07E4">
      <w:pPr>
        <w:spacing w:after="0" w:line="240" w:lineRule="auto"/>
        <w:rPr>
          <w:rFonts w:ascii="ColaborateLight" w:hAnsi="ColaborateLight" w:cs="Arial"/>
        </w:rPr>
      </w:pPr>
    </w:p>
    <w:p w14:paraId="3B152E96" w14:textId="277C4AE5" w:rsidR="00051901" w:rsidRPr="001F3700" w:rsidRDefault="00051901" w:rsidP="00CC07E4">
      <w:pPr>
        <w:spacing w:after="0" w:line="240" w:lineRule="auto"/>
        <w:jc w:val="right"/>
        <w:rPr>
          <w:rFonts w:ascii="ColaborateLight" w:hAnsi="ColaborateLight" w:cs="Arial"/>
        </w:rPr>
      </w:pPr>
      <w:r w:rsidRPr="001F3700">
        <w:rPr>
          <w:rFonts w:ascii="ColaborateLight" w:hAnsi="ColaborateLight" w:cs="Arial"/>
        </w:rPr>
        <w:t>(L</w:t>
      </w:r>
      <w:r w:rsidR="00B274E2" w:rsidRPr="001F3700">
        <w:rPr>
          <w:rFonts w:ascii="ColaborateLight" w:hAnsi="ColaborateLight" w:cs="Arial"/>
        </w:rPr>
        <w:t>ugar y Fecha de Expedición)</w:t>
      </w:r>
    </w:p>
    <w:p w14:paraId="36A912B9" w14:textId="77777777" w:rsidR="00051901" w:rsidRPr="001F3700" w:rsidRDefault="00051901" w:rsidP="00CC07E4">
      <w:pPr>
        <w:spacing w:after="0" w:line="240" w:lineRule="auto"/>
        <w:rPr>
          <w:rFonts w:ascii="ColaborateLight" w:hAnsi="ColaborateLight" w:cs="Arial"/>
        </w:rPr>
      </w:pPr>
    </w:p>
    <w:p w14:paraId="0F402212" w14:textId="77777777" w:rsidR="00051901" w:rsidRPr="001F3700" w:rsidRDefault="00051901" w:rsidP="00CC07E4">
      <w:pPr>
        <w:spacing w:after="0" w:line="240" w:lineRule="auto"/>
        <w:rPr>
          <w:rFonts w:ascii="ColaborateLight" w:hAnsi="ColaborateLight" w:cs="Arial"/>
        </w:rPr>
      </w:pPr>
    </w:p>
    <w:p w14:paraId="20078EB5" w14:textId="77777777" w:rsidR="00CC07E4" w:rsidRPr="001F3700" w:rsidRDefault="00CC07E4" w:rsidP="00CC07E4">
      <w:pPr>
        <w:spacing w:after="0" w:line="240" w:lineRule="auto"/>
        <w:rPr>
          <w:rFonts w:ascii="ColaborateLight" w:hAnsi="ColaborateLight" w:cs="Arial"/>
        </w:rPr>
      </w:pPr>
    </w:p>
    <w:p w14:paraId="5CFA8973" w14:textId="77777777" w:rsidR="00CC07E4" w:rsidRPr="001F3700" w:rsidRDefault="00CC07E4" w:rsidP="00CC07E4">
      <w:pPr>
        <w:spacing w:after="0" w:line="240" w:lineRule="auto"/>
        <w:rPr>
          <w:rFonts w:ascii="ColaborateLight" w:hAnsi="ColaborateLight" w:cs="Arial"/>
        </w:rPr>
      </w:pPr>
    </w:p>
    <w:p w14:paraId="70FC33B0"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1657C9B3"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40E18BA7"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7B76547"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7A43853C" w14:textId="77777777" w:rsidR="00051901" w:rsidRPr="001F3700" w:rsidRDefault="00051901" w:rsidP="00CC07E4">
      <w:pPr>
        <w:spacing w:after="0" w:line="240" w:lineRule="auto"/>
        <w:rPr>
          <w:rFonts w:ascii="ColaborateLight" w:hAnsi="ColaborateLight" w:cs="Arial"/>
        </w:rPr>
      </w:pPr>
    </w:p>
    <w:p w14:paraId="4ED19064" w14:textId="77777777" w:rsidR="00CC07E4" w:rsidRPr="001F3700" w:rsidRDefault="00CC07E4" w:rsidP="00CC07E4">
      <w:pPr>
        <w:spacing w:after="0" w:line="240" w:lineRule="auto"/>
        <w:rPr>
          <w:rFonts w:ascii="ColaborateLight" w:hAnsi="ColaborateLight" w:cs="Arial"/>
        </w:rPr>
      </w:pPr>
    </w:p>
    <w:p w14:paraId="589D27AA" w14:textId="77777777" w:rsidR="00CC07E4" w:rsidRPr="001F3700" w:rsidRDefault="00CC07E4" w:rsidP="00CC07E4">
      <w:pPr>
        <w:spacing w:after="0" w:line="240" w:lineRule="auto"/>
        <w:rPr>
          <w:rFonts w:ascii="ColaborateLight" w:hAnsi="ColaborateLight" w:cs="Arial"/>
        </w:rPr>
      </w:pPr>
    </w:p>
    <w:p w14:paraId="0B5B4D6E" w14:textId="77777777" w:rsidR="00051901" w:rsidRPr="001F3700" w:rsidRDefault="00051901" w:rsidP="00CC07E4">
      <w:pPr>
        <w:spacing w:after="0" w:line="240" w:lineRule="auto"/>
        <w:rPr>
          <w:rFonts w:ascii="ColaborateLight" w:hAnsi="ColaborateLight" w:cs="Arial"/>
        </w:rPr>
      </w:pPr>
    </w:p>
    <w:p w14:paraId="48B6278A" w14:textId="1F7AB9EE" w:rsidR="00051901" w:rsidRPr="00B71A6A"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D66547">
        <w:rPr>
          <w:rFonts w:ascii="ColaborateLight" w:hAnsi="ColaborateLight" w:cs="Arial"/>
          <w:b/>
          <w:bCs/>
        </w:rPr>
        <w:t>No. 06002-010-21</w:t>
      </w:r>
      <w:r w:rsidR="00D66547" w:rsidRPr="001F3700">
        <w:rPr>
          <w:rFonts w:ascii="ColaborateLight" w:hAnsi="ColaborateLight" w:cs="Arial"/>
          <w:b/>
          <w:bCs/>
        </w:rPr>
        <w:t xml:space="preserve"> </w:t>
      </w:r>
      <w:r w:rsidR="00D7780C"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00B71A6A" w:rsidRPr="005B756C">
        <w:rPr>
          <w:rFonts w:ascii="ColaborateLight" w:eastAsia="Arial" w:hAnsi="ColaborateLight" w:cs="Arial"/>
          <w:b/>
        </w:rPr>
        <w:t>.</w:t>
      </w:r>
    </w:p>
    <w:p w14:paraId="0F17A3EA" w14:textId="77777777" w:rsidR="00051901" w:rsidRPr="001F3700" w:rsidRDefault="00051901" w:rsidP="009A3954">
      <w:pPr>
        <w:spacing w:after="0" w:line="240" w:lineRule="auto"/>
        <w:rPr>
          <w:rFonts w:ascii="ColaborateLight" w:hAnsi="ColaborateLight" w:cs="Arial"/>
        </w:rPr>
      </w:pPr>
    </w:p>
    <w:p w14:paraId="43B1D933" w14:textId="77777777" w:rsidR="00051901" w:rsidRPr="001F3700" w:rsidRDefault="00051901" w:rsidP="00CC07E4">
      <w:pPr>
        <w:spacing w:after="0" w:line="240" w:lineRule="auto"/>
        <w:rPr>
          <w:rFonts w:ascii="ColaborateLight" w:hAnsi="ColaborateLight" w:cs="Arial"/>
        </w:rPr>
      </w:pPr>
    </w:p>
    <w:p w14:paraId="61BF3C42" w14:textId="13961093" w:rsidR="00D64231" w:rsidRPr="001F3700" w:rsidRDefault="00D64231" w:rsidP="00CC07E4">
      <w:pPr>
        <w:spacing w:after="0" w:line="240" w:lineRule="auto"/>
        <w:rPr>
          <w:rFonts w:ascii="ColaborateLight" w:hAnsi="ColaborateLight" w:cs="Arial"/>
        </w:rPr>
      </w:pPr>
    </w:p>
    <w:p w14:paraId="7F06A147" w14:textId="3C6624BE" w:rsidR="009A3954" w:rsidRPr="001F3700" w:rsidRDefault="009A3954" w:rsidP="00CC07E4">
      <w:pPr>
        <w:spacing w:after="0" w:line="240" w:lineRule="auto"/>
        <w:rPr>
          <w:rFonts w:ascii="ColaborateLight" w:hAnsi="ColaborateLight" w:cs="Arial"/>
        </w:rPr>
      </w:pPr>
    </w:p>
    <w:p w14:paraId="359C61EB" w14:textId="77777777" w:rsidR="009A3954" w:rsidRPr="001F3700" w:rsidRDefault="009A3954" w:rsidP="00CC07E4">
      <w:pPr>
        <w:spacing w:after="0" w:line="240" w:lineRule="auto"/>
        <w:rPr>
          <w:rFonts w:ascii="ColaborateLight" w:hAnsi="ColaborateLight" w:cs="Arial"/>
        </w:rPr>
      </w:pPr>
    </w:p>
    <w:p w14:paraId="66E27A18" w14:textId="139C1644" w:rsidR="00335169" w:rsidRPr="001F3700" w:rsidRDefault="00335169" w:rsidP="00CC07E4">
      <w:pPr>
        <w:spacing w:after="0" w:line="240" w:lineRule="auto"/>
        <w:rPr>
          <w:rFonts w:ascii="ColaborateLight" w:hAnsi="ColaborateLight" w:cs="Arial"/>
        </w:rPr>
      </w:pPr>
    </w:p>
    <w:p w14:paraId="7DDD4A03" w14:textId="3917EB85" w:rsidR="00335169" w:rsidRPr="001F3700" w:rsidRDefault="00335169" w:rsidP="00CC07E4">
      <w:pPr>
        <w:spacing w:after="0" w:line="240" w:lineRule="auto"/>
        <w:rPr>
          <w:rFonts w:ascii="ColaborateLight" w:hAnsi="ColaborateLight" w:cs="Arial"/>
        </w:rPr>
      </w:pPr>
    </w:p>
    <w:p w14:paraId="65B328A7" w14:textId="418A6396" w:rsidR="00335169" w:rsidRDefault="00335169" w:rsidP="00CC07E4">
      <w:pPr>
        <w:spacing w:after="0" w:line="240" w:lineRule="auto"/>
        <w:rPr>
          <w:rFonts w:ascii="ColaborateLight" w:hAnsi="ColaborateLight" w:cs="Arial"/>
        </w:rPr>
      </w:pPr>
    </w:p>
    <w:p w14:paraId="751B4842" w14:textId="32AFF2DB" w:rsidR="002D28B2" w:rsidRDefault="002D28B2" w:rsidP="00CC07E4">
      <w:pPr>
        <w:spacing w:after="0" w:line="240" w:lineRule="auto"/>
        <w:rPr>
          <w:rFonts w:ascii="ColaborateLight" w:hAnsi="ColaborateLight" w:cs="Arial"/>
        </w:rPr>
      </w:pPr>
    </w:p>
    <w:p w14:paraId="23047E2C" w14:textId="77777777" w:rsidR="002D28B2" w:rsidRPr="001F3700" w:rsidRDefault="002D28B2" w:rsidP="00CC07E4">
      <w:pPr>
        <w:spacing w:after="0" w:line="240" w:lineRule="auto"/>
        <w:rPr>
          <w:rFonts w:ascii="ColaborateLight" w:hAnsi="ColaborateLight" w:cs="Arial"/>
        </w:rPr>
      </w:pPr>
    </w:p>
    <w:p w14:paraId="70F200E4"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0F192EC8"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835DBE3" w14:textId="3A64B4A4" w:rsidR="000C4B43" w:rsidRPr="001F3700" w:rsidRDefault="00824A4A" w:rsidP="00824A4A">
      <w:pPr>
        <w:spacing w:after="0" w:line="240" w:lineRule="auto"/>
        <w:jc w:val="center"/>
        <w:rPr>
          <w:rFonts w:ascii="ColaborateLight" w:hAnsi="ColaborateLight" w:cs="Arial"/>
          <w:b/>
          <w:bCs/>
        </w:rPr>
      </w:pPr>
      <w:r>
        <w:rPr>
          <w:rFonts w:ascii="ColaborateLight" w:hAnsi="ColaborateLight" w:cs="Arial"/>
          <w:b/>
          <w:bCs/>
        </w:rPr>
        <w:t>BAJO PROTESTA DE DECIR VERDAD</w:t>
      </w:r>
    </w:p>
    <w:p w14:paraId="703E4F0C" w14:textId="77777777" w:rsidR="00CC07E4" w:rsidRPr="001F3700" w:rsidRDefault="00CC07E4" w:rsidP="00217B94">
      <w:pPr>
        <w:spacing w:after="0" w:line="240" w:lineRule="auto"/>
        <w:rPr>
          <w:rFonts w:ascii="ColaborateLight" w:hAnsi="ColaborateLight" w:cs="Arial"/>
          <w:b/>
          <w:bCs/>
        </w:rPr>
      </w:pPr>
    </w:p>
    <w:p w14:paraId="216B656A" w14:textId="77777777" w:rsidR="00CC07E4" w:rsidRPr="001F3700" w:rsidRDefault="00CC07E4" w:rsidP="00217B94">
      <w:pPr>
        <w:spacing w:after="0" w:line="240" w:lineRule="auto"/>
        <w:rPr>
          <w:rFonts w:ascii="ColaborateLight" w:hAnsi="ColaborateLight" w:cs="Arial"/>
          <w:b/>
          <w:bCs/>
        </w:rPr>
      </w:pPr>
    </w:p>
    <w:p w14:paraId="24F44F58" w14:textId="4440ED95" w:rsidR="00CC07E4" w:rsidRPr="001F3700" w:rsidRDefault="00CC07E4" w:rsidP="0015123D">
      <w:pPr>
        <w:spacing w:after="0" w:line="240" w:lineRule="auto"/>
        <w:rPr>
          <w:rFonts w:ascii="ColaborateLight" w:hAnsi="ColaborateLight" w:cs="Arial"/>
          <w:b/>
          <w:bCs/>
        </w:rPr>
      </w:pPr>
      <w:r w:rsidRPr="001F3700">
        <w:rPr>
          <w:rFonts w:ascii="ColaborateLight" w:hAnsi="ColaborateLight" w:cs="Arial"/>
          <w:b/>
          <w:bCs/>
        </w:rPr>
        <w:br w:type="page"/>
      </w:r>
    </w:p>
    <w:p w14:paraId="3C44970C" w14:textId="1A922E88" w:rsidR="00051901" w:rsidRPr="001F3700" w:rsidRDefault="00782E15" w:rsidP="00CC07E4">
      <w:pPr>
        <w:spacing w:after="0" w:line="240" w:lineRule="auto"/>
        <w:jc w:val="center"/>
        <w:rPr>
          <w:rFonts w:ascii="ColaborateLight" w:hAnsi="ColaborateLight" w:cs="Arial"/>
          <w:b/>
          <w:bCs/>
        </w:rPr>
      </w:pPr>
      <w:r w:rsidRPr="001F3700">
        <w:rPr>
          <w:rFonts w:ascii="ColaborateLight" w:hAnsi="ColaborateLight" w:cs="Arial"/>
          <w:b/>
          <w:bCs/>
        </w:rPr>
        <w:lastRenderedPageBreak/>
        <w:t>ANEXO 11</w:t>
      </w:r>
      <w:r w:rsidR="00051901" w:rsidRPr="001F3700">
        <w:rPr>
          <w:rFonts w:ascii="ColaborateLight" w:hAnsi="ColaborateLight" w:cs="Arial"/>
          <w:b/>
          <w:bCs/>
        </w:rPr>
        <w:t xml:space="preserve"> (Punto 3.15)</w:t>
      </w:r>
    </w:p>
    <w:p w14:paraId="2E637A3B" w14:textId="77777777" w:rsidR="00051901" w:rsidRPr="001F3700" w:rsidRDefault="00051901" w:rsidP="00CC07E4">
      <w:pPr>
        <w:spacing w:after="0" w:line="240" w:lineRule="auto"/>
        <w:jc w:val="center"/>
        <w:rPr>
          <w:rFonts w:ascii="ColaborateLight" w:hAnsi="ColaborateLight" w:cs="Arial"/>
          <w:b/>
          <w:bCs/>
        </w:rPr>
      </w:pPr>
    </w:p>
    <w:p w14:paraId="4B94A08F" w14:textId="77777777" w:rsidR="00CC07E4" w:rsidRPr="001F3700" w:rsidRDefault="00CC07E4" w:rsidP="00CC07E4">
      <w:pPr>
        <w:spacing w:after="0" w:line="240" w:lineRule="auto"/>
        <w:jc w:val="center"/>
        <w:rPr>
          <w:rFonts w:ascii="ColaborateLight" w:hAnsi="ColaborateLight" w:cs="Arial"/>
          <w:b/>
          <w:bCs/>
        </w:rPr>
      </w:pPr>
    </w:p>
    <w:p w14:paraId="3954FF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ESCRITO QUE FACULTE AL PARTICIPANTE A INTERVENIR EN LA LICITACIÓN</w:t>
      </w:r>
    </w:p>
    <w:p w14:paraId="0CD02D17" w14:textId="77777777" w:rsidR="00051901" w:rsidRPr="001F3700" w:rsidRDefault="00051901" w:rsidP="00CC07E4">
      <w:pPr>
        <w:pStyle w:val="Textoindependiente31"/>
        <w:rPr>
          <w:rFonts w:ascii="ColaborateLight" w:hAnsi="ColaborateLight" w:cs="Arial"/>
          <w:b/>
        </w:rPr>
      </w:pPr>
    </w:p>
    <w:p w14:paraId="295E76BE" w14:textId="77777777" w:rsidR="00051901" w:rsidRPr="001F3700" w:rsidRDefault="00051901" w:rsidP="00CC07E4">
      <w:pPr>
        <w:spacing w:after="0" w:line="240" w:lineRule="auto"/>
        <w:rPr>
          <w:rFonts w:ascii="ColaborateLight" w:hAnsi="ColaborateLight" w:cs="Arial"/>
        </w:rPr>
      </w:pPr>
    </w:p>
    <w:p w14:paraId="27FE1105" w14:textId="6FB49829" w:rsidR="00051901" w:rsidRPr="001F3700" w:rsidRDefault="00B274E2" w:rsidP="00CC07E4">
      <w:pPr>
        <w:spacing w:after="0" w:line="240" w:lineRule="auto"/>
        <w:jc w:val="right"/>
        <w:rPr>
          <w:rFonts w:ascii="ColaborateLight" w:hAnsi="ColaborateLight" w:cs="Arial"/>
        </w:rPr>
      </w:pPr>
      <w:r w:rsidRPr="001F3700">
        <w:rPr>
          <w:rFonts w:ascii="ColaborateLight" w:hAnsi="ColaborateLight" w:cs="Arial"/>
        </w:rPr>
        <w:t>(Lugar y Fecha de Expedición)</w:t>
      </w:r>
    </w:p>
    <w:p w14:paraId="58DFB6EB" w14:textId="77777777" w:rsidR="00051901" w:rsidRPr="001F3700" w:rsidRDefault="00051901" w:rsidP="00CC07E4">
      <w:pPr>
        <w:spacing w:after="0" w:line="240" w:lineRule="auto"/>
        <w:rPr>
          <w:rFonts w:ascii="ColaborateLight" w:hAnsi="ColaborateLight" w:cs="Arial"/>
        </w:rPr>
      </w:pPr>
    </w:p>
    <w:p w14:paraId="197947DD" w14:textId="77777777" w:rsidR="00051901" w:rsidRPr="001F3700" w:rsidRDefault="00051901" w:rsidP="00CC07E4">
      <w:pPr>
        <w:spacing w:after="0" w:line="240" w:lineRule="auto"/>
        <w:rPr>
          <w:rFonts w:ascii="ColaborateLight" w:hAnsi="ColaborateLight" w:cs="Arial"/>
        </w:rPr>
      </w:pPr>
    </w:p>
    <w:p w14:paraId="3EF3311E" w14:textId="77777777" w:rsidR="00526F4B" w:rsidRPr="001F3700" w:rsidRDefault="00526F4B" w:rsidP="00CC07E4">
      <w:pPr>
        <w:spacing w:after="0" w:line="240" w:lineRule="auto"/>
        <w:rPr>
          <w:rFonts w:ascii="ColaborateLight" w:hAnsi="ColaborateLight" w:cs="Arial"/>
        </w:rPr>
      </w:pPr>
    </w:p>
    <w:p w14:paraId="12B02990" w14:textId="77777777" w:rsidR="00526F4B" w:rsidRPr="001F3700" w:rsidRDefault="00526F4B" w:rsidP="00CC07E4">
      <w:pPr>
        <w:spacing w:after="0" w:line="240" w:lineRule="auto"/>
        <w:rPr>
          <w:rFonts w:ascii="ColaborateLight" w:hAnsi="ColaborateLight" w:cs="Arial"/>
        </w:rPr>
      </w:pPr>
    </w:p>
    <w:p w14:paraId="39168F3E"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31821138"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65DB670F"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44B75C2F" w14:textId="4D5CB7EF" w:rsidR="00051901" w:rsidRPr="001F3700" w:rsidRDefault="00824A4A" w:rsidP="00CC07E4">
      <w:pPr>
        <w:pStyle w:val="Textoindependiente"/>
        <w:spacing w:after="0" w:line="240" w:lineRule="auto"/>
        <w:rPr>
          <w:rFonts w:ascii="ColaborateLight" w:hAnsi="ColaborateLight"/>
          <w:b/>
          <w:bCs/>
        </w:rPr>
      </w:pPr>
      <w:r>
        <w:rPr>
          <w:rFonts w:ascii="ColaborateLight" w:hAnsi="ColaborateLight"/>
          <w:b/>
          <w:bCs/>
        </w:rPr>
        <w:t>COLIMA, COL.</w:t>
      </w:r>
    </w:p>
    <w:p w14:paraId="49584E37" w14:textId="77777777" w:rsidR="00051901" w:rsidRPr="001F3700" w:rsidRDefault="00051901" w:rsidP="00CC07E4">
      <w:pPr>
        <w:spacing w:after="0" w:line="240" w:lineRule="auto"/>
        <w:rPr>
          <w:rFonts w:ascii="ColaborateLight" w:hAnsi="ColaborateLight" w:cs="Arial"/>
        </w:rPr>
      </w:pPr>
    </w:p>
    <w:p w14:paraId="5BBD7756" w14:textId="6967674F" w:rsidR="00051901" w:rsidRPr="001F3700" w:rsidRDefault="00051901" w:rsidP="00CC07E4">
      <w:pPr>
        <w:spacing w:after="0" w:line="240" w:lineRule="auto"/>
        <w:rPr>
          <w:rFonts w:ascii="ColaborateLight" w:hAnsi="ColaborateLight" w:cs="Arial"/>
        </w:rPr>
      </w:pPr>
    </w:p>
    <w:p w14:paraId="0E97F28A" w14:textId="77777777" w:rsidR="00051901" w:rsidRPr="001F3700" w:rsidRDefault="00051901" w:rsidP="00CC07E4">
      <w:pPr>
        <w:spacing w:after="0" w:line="240" w:lineRule="auto"/>
        <w:rPr>
          <w:rFonts w:ascii="ColaborateLight" w:hAnsi="ColaborateLight" w:cs="Arial"/>
        </w:rPr>
      </w:pPr>
    </w:p>
    <w:p w14:paraId="764058DE" w14:textId="77777777" w:rsidR="00051901" w:rsidRPr="001F3700" w:rsidRDefault="00051901" w:rsidP="00CC07E4">
      <w:pPr>
        <w:spacing w:after="0" w:line="240" w:lineRule="auto"/>
        <w:rPr>
          <w:rFonts w:ascii="ColaborateLight" w:hAnsi="ColaborateLight" w:cs="Arial"/>
        </w:rPr>
      </w:pPr>
    </w:p>
    <w:p w14:paraId="5E0FA761" w14:textId="077BA982" w:rsidR="004B0E89" w:rsidRPr="00B71A6A"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D66547">
        <w:rPr>
          <w:rFonts w:ascii="ColaborateLight" w:hAnsi="ColaborateLight" w:cs="Arial"/>
          <w:b/>
          <w:bCs/>
        </w:rPr>
        <w:t>No. 06002-010-21</w:t>
      </w:r>
      <w:r w:rsidR="00D66547"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00B71A6A" w:rsidRPr="005B756C">
        <w:rPr>
          <w:rFonts w:ascii="ColaborateLight" w:eastAsia="Arial" w:hAnsi="ColaborateLight" w:cs="Arial"/>
          <w:b/>
        </w:rPr>
        <w:t>.</w:t>
      </w:r>
    </w:p>
    <w:p w14:paraId="7E8AF01A" w14:textId="0B406DC7" w:rsidR="009C7422" w:rsidRPr="001F3700" w:rsidRDefault="009C7422" w:rsidP="00CE7C26">
      <w:pPr>
        <w:ind w:right="51"/>
        <w:jc w:val="both"/>
        <w:rPr>
          <w:rFonts w:ascii="ColaborateLight" w:hAnsi="ColaborateLight" w:cs="Arial"/>
          <w:b/>
          <w:bCs/>
        </w:rPr>
      </w:pPr>
    </w:p>
    <w:p w14:paraId="45203A75" w14:textId="386B117E" w:rsidR="003B44F8" w:rsidRPr="001F3700" w:rsidRDefault="003B44F8" w:rsidP="00CC07E4">
      <w:pPr>
        <w:spacing w:after="0" w:line="240" w:lineRule="auto"/>
        <w:jc w:val="both"/>
        <w:rPr>
          <w:rFonts w:ascii="ColaborateLight" w:hAnsi="ColaborateLight" w:cs="Arial"/>
          <w:b/>
          <w:bCs/>
        </w:rPr>
      </w:pPr>
    </w:p>
    <w:p w14:paraId="1D9E3A75" w14:textId="006F83EF" w:rsidR="00051901" w:rsidRPr="001F3700" w:rsidRDefault="00051901" w:rsidP="00CC07E4">
      <w:pPr>
        <w:spacing w:after="0" w:line="240" w:lineRule="auto"/>
        <w:jc w:val="both"/>
        <w:rPr>
          <w:rFonts w:ascii="ColaborateLight" w:hAnsi="ColaborateLight" w:cs="Arial"/>
          <w:b/>
          <w:bCs/>
        </w:rPr>
      </w:pPr>
    </w:p>
    <w:p w14:paraId="0044D1B6" w14:textId="77777777" w:rsidR="00051901" w:rsidRPr="001F3700" w:rsidRDefault="00051901" w:rsidP="00526F4B">
      <w:pPr>
        <w:spacing w:after="0" w:line="240" w:lineRule="auto"/>
        <w:rPr>
          <w:rFonts w:ascii="ColaborateLight" w:hAnsi="ColaborateLight" w:cs="Arial"/>
        </w:rPr>
      </w:pPr>
    </w:p>
    <w:p w14:paraId="2EBE2A8E" w14:textId="1A421D8D" w:rsidR="00853411" w:rsidRPr="001F3700" w:rsidRDefault="00853411" w:rsidP="00526F4B">
      <w:pPr>
        <w:spacing w:after="0" w:line="240" w:lineRule="auto"/>
        <w:rPr>
          <w:rFonts w:ascii="ColaborateLight" w:hAnsi="ColaborateLight" w:cs="Arial"/>
        </w:rPr>
      </w:pPr>
    </w:p>
    <w:p w14:paraId="75746FE7" w14:textId="6DEDFA2F" w:rsidR="00335169" w:rsidRPr="001F3700" w:rsidRDefault="00335169" w:rsidP="00526F4B">
      <w:pPr>
        <w:spacing w:after="0" w:line="240" w:lineRule="auto"/>
        <w:rPr>
          <w:rFonts w:ascii="ColaborateLight" w:hAnsi="ColaborateLight" w:cs="Arial"/>
        </w:rPr>
      </w:pPr>
    </w:p>
    <w:p w14:paraId="5DA3DBA0" w14:textId="1FA90B2A" w:rsidR="00335169" w:rsidRPr="001F3700" w:rsidRDefault="00335169" w:rsidP="00526F4B">
      <w:pPr>
        <w:spacing w:after="0" w:line="240" w:lineRule="auto"/>
        <w:rPr>
          <w:rFonts w:ascii="ColaborateLight" w:hAnsi="ColaborateLight" w:cs="Arial"/>
        </w:rPr>
      </w:pPr>
    </w:p>
    <w:p w14:paraId="331E13B0" w14:textId="45487FA3" w:rsidR="00335169" w:rsidRPr="001F3700" w:rsidRDefault="00335169" w:rsidP="00526F4B">
      <w:pPr>
        <w:spacing w:after="0" w:line="240" w:lineRule="auto"/>
        <w:rPr>
          <w:rFonts w:ascii="ColaborateLight" w:hAnsi="ColaborateLight" w:cs="Arial"/>
        </w:rPr>
      </w:pPr>
    </w:p>
    <w:p w14:paraId="09557CDD" w14:textId="5B19057B" w:rsidR="00335169" w:rsidRPr="001F3700" w:rsidRDefault="00335169" w:rsidP="00526F4B">
      <w:pPr>
        <w:spacing w:after="0" w:line="240" w:lineRule="auto"/>
        <w:rPr>
          <w:rFonts w:ascii="ColaborateLight" w:hAnsi="ColaborateLight" w:cs="Arial"/>
        </w:rPr>
      </w:pPr>
    </w:p>
    <w:p w14:paraId="69F42A61" w14:textId="380ACC02" w:rsidR="00335169" w:rsidRPr="001F3700" w:rsidRDefault="00335169" w:rsidP="00526F4B">
      <w:pPr>
        <w:spacing w:after="0" w:line="240" w:lineRule="auto"/>
        <w:rPr>
          <w:rFonts w:ascii="ColaborateLight" w:hAnsi="ColaborateLight" w:cs="Arial"/>
        </w:rPr>
      </w:pPr>
    </w:p>
    <w:p w14:paraId="11414916" w14:textId="77777777" w:rsidR="00335169" w:rsidRPr="001F3700" w:rsidRDefault="00335169" w:rsidP="00526F4B">
      <w:pPr>
        <w:spacing w:after="0" w:line="240" w:lineRule="auto"/>
        <w:rPr>
          <w:rFonts w:ascii="ColaborateLight" w:hAnsi="ColaborateLight" w:cs="Arial"/>
        </w:rPr>
      </w:pPr>
    </w:p>
    <w:p w14:paraId="50735018" w14:textId="77777777" w:rsidR="00853411" w:rsidRPr="001F3700" w:rsidRDefault="00853411" w:rsidP="00526F4B">
      <w:pPr>
        <w:spacing w:after="0" w:line="240" w:lineRule="auto"/>
        <w:rPr>
          <w:rFonts w:ascii="ColaborateLight" w:hAnsi="ColaborateLight" w:cs="Arial"/>
        </w:rPr>
      </w:pPr>
    </w:p>
    <w:p w14:paraId="1217CC90"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360F66C9"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7E708E3" w14:textId="77777777" w:rsidR="00853411" w:rsidRPr="001F3700" w:rsidRDefault="00853411" w:rsidP="00CC07E4">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8ADD2F6" w14:textId="77777777" w:rsidR="00051901" w:rsidRPr="001F3700" w:rsidRDefault="00051901" w:rsidP="00CC07E4">
      <w:pPr>
        <w:spacing w:after="0" w:line="240" w:lineRule="auto"/>
        <w:rPr>
          <w:rFonts w:ascii="ColaborateLight" w:hAnsi="ColaborateLight" w:cs="Arial"/>
          <w:b/>
          <w:bCs/>
        </w:rPr>
      </w:pPr>
    </w:p>
    <w:p w14:paraId="6F831B47" w14:textId="77777777" w:rsidR="00B34AF6" w:rsidRPr="001F3700" w:rsidRDefault="00B34AF6" w:rsidP="00CC07E4">
      <w:pPr>
        <w:spacing w:after="0" w:line="240" w:lineRule="auto"/>
        <w:rPr>
          <w:rFonts w:ascii="ColaborateLight" w:hAnsi="ColaborateLight" w:cs="Arial"/>
          <w:b/>
          <w:bCs/>
        </w:rPr>
      </w:pPr>
    </w:p>
    <w:p w14:paraId="13BA72EC" w14:textId="77777777" w:rsidR="00D33C5E" w:rsidRPr="001F3700" w:rsidRDefault="00D33C5E" w:rsidP="00CC07E4">
      <w:pPr>
        <w:spacing w:after="0" w:line="240" w:lineRule="auto"/>
        <w:rPr>
          <w:rFonts w:ascii="ColaborateLight" w:hAnsi="ColaborateLight" w:cs="Arial"/>
          <w:b/>
          <w:bCs/>
        </w:rPr>
      </w:pPr>
    </w:p>
    <w:p w14:paraId="0B372EBD" w14:textId="77777777" w:rsidR="00526F4B" w:rsidRPr="001F3700" w:rsidRDefault="00526F4B" w:rsidP="00CC07E4">
      <w:pPr>
        <w:spacing w:after="0" w:line="240" w:lineRule="auto"/>
        <w:rPr>
          <w:rFonts w:ascii="ColaborateLight" w:hAnsi="ColaborateLight" w:cs="Arial"/>
          <w:b/>
          <w:bCs/>
        </w:rPr>
      </w:pPr>
    </w:p>
    <w:p w14:paraId="51469E27" w14:textId="4BCA902D" w:rsidR="00273900" w:rsidRPr="001F3700" w:rsidRDefault="00273900" w:rsidP="005F7A5D">
      <w:pPr>
        <w:spacing w:after="0" w:line="240" w:lineRule="auto"/>
        <w:rPr>
          <w:rFonts w:ascii="ColaborateLight" w:hAnsi="ColaborateLight" w:cs="Arial"/>
          <w:b/>
          <w:bCs/>
        </w:rPr>
      </w:pPr>
    </w:p>
    <w:p w14:paraId="72D79296" w14:textId="7B59E116"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 xml:space="preserve">ANEXO </w:t>
      </w:r>
      <w:r w:rsidR="00782E15" w:rsidRPr="001F3700">
        <w:rPr>
          <w:rFonts w:ascii="ColaborateLight" w:hAnsi="ColaborateLight" w:cs="Arial"/>
          <w:b/>
          <w:bCs/>
        </w:rPr>
        <w:t>12</w:t>
      </w:r>
      <w:r w:rsidRPr="001F3700">
        <w:rPr>
          <w:rFonts w:ascii="ColaborateLight" w:hAnsi="ColaborateLight" w:cs="Arial"/>
          <w:b/>
          <w:bCs/>
        </w:rPr>
        <w:t xml:space="preserve"> (Punto 3.16)</w:t>
      </w:r>
    </w:p>
    <w:p w14:paraId="531F6FF0" w14:textId="77777777" w:rsidR="00051901" w:rsidRPr="001F3700" w:rsidRDefault="00051901" w:rsidP="00273900">
      <w:pPr>
        <w:spacing w:after="0" w:line="240" w:lineRule="auto"/>
        <w:jc w:val="center"/>
        <w:rPr>
          <w:rFonts w:ascii="ColaborateLight" w:hAnsi="ColaborateLight" w:cs="Arial"/>
          <w:b/>
          <w:bCs/>
        </w:rPr>
      </w:pPr>
    </w:p>
    <w:p w14:paraId="130D7493" w14:textId="77777777" w:rsidR="00273900" w:rsidRPr="001F3700" w:rsidRDefault="00273900" w:rsidP="00273900">
      <w:pPr>
        <w:spacing w:after="0" w:line="240" w:lineRule="auto"/>
        <w:jc w:val="center"/>
        <w:rPr>
          <w:rFonts w:ascii="ColaborateLight" w:hAnsi="ColaborateLight" w:cs="Arial"/>
          <w:b/>
          <w:bCs/>
        </w:rPr>
      </w:pPr>
    </w:p>
    <w:p w14:paraId="7816364E"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DE DETERMINACIÓN INDEPENDIENTE DE PROPUESTA</w:t>
      </w:r>
    </w:p>
    <w:p w14:paraId="072E52AA"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(PRESENTACIÓN DE PROPUESTA INDIVIDUAL)</w:t>
      </w:r>
    </w:p>
    <w:p w14:paraId="1725EED8" w14:textId="77777777" w:rsidR="00051901" w:rsidRPr="001F3700" w:rsidRDefault="00051901" w:rsidP="00273900">
      <w:pPr>
        <w:spacing w:after="0" w:line="240" w:lineRule="auto"/>
        <w:rPr>
          <w:rFonts w:ascii="ColaborateLight" w:hAnsi="ColaborateLight" w:cs="Arial"/>
        </w:rPr>
      </w:pPr>
    </w:p>
    <w:p w14:paraId="063DF0CA" w14:textId="77777777" w:rsidR="00273900" w:rsidRPr="001F3700" w:rsidRDefault="00273900" w:rsidP="00273900">
      <w:pPr>
        <w:spacing w:after="0" w:line="240" w:lineRule="auto"/>
        <w:rPr>
          <w:rFonts w:ascii="ColaborateLight" w:hAnsi="ColaborateLight" w:cs="Arial"/>
        </w:rPr>
      </w:pPr>
    </w:p>
    <w:p w14:paraId="254898F5" w14:textId="3783D0E7"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D20A33A" w14:textId="77777777" w:rsidR="00051901" w:rsidRPr="001F3700" w:rsidRDefault="00051901" w:rsidP="00273900">
      <w:pPr>
        <w:spacing w:after="0" w:line="240" w:lineRule="auto"/>
        <w:rPr>
          <w:rFonts w:ascii="ColaborateLight" w:hAnsi="ColaborateLight" w:cs="Arial"/>
        </w:rPr>
      </w:pPr>
    </w:p>
    <w:p w14:paraId="114B3081" w14:textId="77777777" w:rsidR="00273900" w:rsidRPr="001F3700" w:rsidRDefault="00273900" w:rsidP="00273900">
      <w:pPr>
        <w:spacing w:after="0" w:line="240" w:lineRule="auto"/>
        <w:rPr>
          <w:rFonts w:ascii="ColaborateLight" w:hAnsi="ColaborateLight" w:cs="Arial"/>
        </w:rPr>
      </w:pPr>
    </w:p>
    <w:p w14:paraId="0C908468" w14:textId="77777777" w:rsidR="00273900" w:rsidRPr="001F3700" w:rsidRDefault="00273900" w:rsidP="00273900">
      <w:pPr>
        <w:spacing w:after="0" w:line="240" w:lineRule="auto"/>
        <w:rPr>
          <w:rFonts w:ascii="ColaborateLight" w:hAnsi="ColaborateLight" w:cs="Arial"/>
        </w:rPr>
      </w:pPr>
    </w:p>
    <w:p w14:paraId="1822D911" w14:textId="77777777" w:rsidR="00051901" w:rsidRPr="001F3700" w:rsidRDefault="00051901" w:rsidP="00273900">
      <w:pPr>
        <w:spacing w:after="0" w:line="240" w:lineRule="auto"/>
        <w:rPr>
          <w:rFonts w:ascii="ColaborateLight" w:hAnsi="ColaborateLight" w:cs="Arial"/>
        </w:rPr>
      </w:pPr>
    </w:p>
    <w:p w14:paraId="6DAB8789"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687B8B67"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669FD957"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1D61C02A"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14BD57CE" w14:textId="77777777" w:rsidR="00051901" w:rsidRPr="001F3700" w:rsidRDefault="00051901" w:rsidP="00273900">
      <w:pPr>
        <w:spacing w:after="0" w:line="240" w:lineRule="auto"/>
        <w:rPr>
          <w:rFonts w:ascii="ColaborateLight" w:hAnsi="ColaborateLight" w:cs="Arial"/>
        </w:rPr>
      </w:pPr>
    </w:p>
    <w:p w14:paraId="6E0CB5C1" w14:textId="77777777" w:rsidR="00051901" w:rsidRPr="001F3700" w:rsidRDefault="00051901" w:rsidP="00273900">
      <w:pPr>
        <w:spacing w:after="0" w:line="240" w:lineRule="auto"/>
        <w:rPr>
          <w:rFonts w:ascii="ColaborateLight" w:hAnsi="ColaborateLight" w:cs="Arial"/>
        </w:rPr>
      </w:pPr>
    </w:p>
    <w:p w14:paraId="1F343E75" w14:textId="77777777" w:rsidR="00273900" w:rsidRPr="001F3700" w:rsidRDefault="00273900" w:rsidP="00273900">
      <w:pPr>
        <w:spacing w:after="0" w:line="240" w:lineRule="auto"/>
        <w:rPr>
          <w:rFonts w:ascii="ColaborateLight" w:hAnsi="ColaborateLight" w:cs="Arial"/>
        </w:rPr>
      </w:pPr>
    </w:p>
    <w:p w14:paraId="78A5AF7C" w14:textId="77777777" w:rsidR="00051901" w:rsidRPr="001F3700" w:rsidRDefault="00051901" w:rsidP="00273900">
      <w:pPr>
        <w:spacing w:after="0" w:line="240" w:lineRule="auto"/>
        <w:rPr>
          <w:rFonts w:ascii="ColaborateLight" w:hAnsi="ColaborateLight" w:cs="Arial"/>
        </w:rPr>
      </w:pPr>
    </w:p>
    <w:p w14:paraId="074A2A5A" w14:textId="7EA61C47" w:rsidR="00051901" w:rsidRPr="00B71A6A"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El que suscribe__________________________________________________________ representante legal de la empresa __________________________________, respecto a la</w:t>
      </w:r>
      <w:r w:rsidRPr="001F3700">
        <w:rPr>
          <w:rFonts w:ascii="ColaborateLight" w:hAnsi="ColaborateLight" w:cs="Arial"/>
          <w:b/>
          <w:lang w:eastAsia="es-MX"/>
        </w:rPr>
        <w:t xml:space="preserve"> </w:t>
      </w:r>
      <w:r w:rsidRPr="001F3700">
        <w:rPr>
          <w:rFonts w:ascii="ColaborateLight" w:hAnsi="ColaborateLight" w:cs="Arial"/>
        </w:rPr>
        <w:t xml:space="preserve">Licitación Pública Nacional </w:t>
      </w:r>
      <w:r w:rsidR="00D66547">
        <w:rPr>
          <w:rFonts w:ascii="ColaborateLight" w:hAnsi="ColaborateLight" w:cs="Arial"/>
          <w:b/>
          <w:bCs/>
        </w:rPr>
        <w:t>No. 06002-010-21</w:t>
      </w:r>
      <w:r w:rsidR="00D66547" w:rsidRPr="001F3700">
        <w:rPr>
          <w:rFonts w:ascii="ColaborateLight" w:hAnsi="ColaborateLight" w:cs="Arial"/>
          <w:b/>
          <w:bCs/>
        </w:rPr>
        <w:t xml:space="preserve"> </w:t>
      </w:r>
      <w:r w:rsidR="00D7780C"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Pr="001F3700">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que determino mi propuesta de manera independiente, sin consultar, comunicar o acordar con ningún otro participante. </w:t>
      </w:r>
      <w:r w:rsidR="00DD5BBE" w:rsidRPr="001F3700">
        <w:rPr>
          <w:rFonts w:ascii="ColaborateLight" w:hAnsi="ColaborateLight" w:cs="Arial"/>
        </w:rPr>
        <w:t>Además,</w:t>
      </w:r>
      <w:r w:rsidRPr="001F3700">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1F3700" w:rsidRDefault="00051901" w:rsidP="00273900">
      <w:pPr>
        <w:spacing w:after="0" w:line="240" w:lineRule="auto"/>
        <w:rPr>
          <w:rFonts w:ascii="ColaborateLight" w:hAnsi="ColaborateLight" w:cs="Arial"/>
        </w:rPr>
      </w:pPr>
    </w:p>
    <w:p w14:paraId="1FE26102" w14:textId="77777777" w:rsidR="00051901" w:rsidRPr="001F3700" w:rsidRDefault="00051901" w:rsidP="00273900">
      <w:pPr>
        <w:spacing w:after="0" w:line="240" w:lineRule="auto"/>
        <w:rPr>
          <w:rFonts w:ascii="ColaborateLight" w:hAnsi="ColaborateLight" w:cs="Arial"/>
        </w:rPr>
      </w:pPr>
    </w:p>
    <w:p w14:paraId="491CE3F0" w14:textId="71FA3582" w:rsidR="00051901" w:rsidRPr="001F3700" w:rsidRDefault="00051901" w:rsidP="00273900">
      <w:pPr>
        <w:spacing w:after="0" w:line="240" w:lineRule="auto"/>
        <w:rPr>
          <w:rFonts w:ascii="ColaborateLight" w:hAnsi="ColaborateLight" w:cs="Arial"/>
        </w:rPr>
      </w:pPr>
    </w:p>
    <w:p w14:paraId="26E3A1E8" w14:textId="068E8155" w:rsidR="00335169" w:rsidRPr="001F3700" w:rsidRDefault="00335169" w:rsidP="00273900">
      <w:pPr>
        <w:spacing w:after="0" w:line="240" w:lineRule="auto"/>
        <w:rPr>
          <w:rFonts w:ascii="ColaborateLight" w:hAnsi="ColaborateLight" w:cs="Arial"/>
        </w:rPr>
      </w:pPr>
    </w:p>
    <w:p w14:paraId="24045B4B" w14:textId="274D02DA" w:rsidR="00335169" w:rsidRPr="001F3700" w:rsidRDefault="00335169" w:rsidP="00273900">
      <w:pPr>
        <w:spacing w:after="0" w:line="240" w:lineRule="auto"/>
        <w:rPr>
          <w:rFonts w:ascii="ColaborateLight" w:hAnsi="ColaborateLight" w:cs="Arial"/>
        </w:rPr>
      </w:pPr>
    </w:p>
    <w:p w14:paraId="507322DC" w14:textId="338A1168" w:rsidR="00335169" w:rsidRPr="001F3700" w:rsidRDefault="00335169" w:rsidP="00273900">
      <w:pPr>
        <w:spacing w:after="0" w:line="240" w:lineRule="auto"/>
        <w:rPr>
          <w:rFonts w:ascii="ColaborateLight" w:hAnsi="ColaborateLight" w:cs="Arial"/>
        </w:rPr>
      </w:pPr>
    </w:p>
    <w:p w14:paraId="52CA9640" w14:textId="17118129" w:rsidR="00335169" w:rsidRPr="001F3700" w:rsidRDefault="00335169" w:rsidP="00273900">
      <w:pPr>
        <w:spacing w:after="0" w:line="240" w:lineRule="auto"/>
        <w:rPr>
          <w:rFonts w:ascii="ColaborateLight" w:hAnsi="ColaborateLight" w:cs="Arial"/>
        </w:rPr>
      </w:pPr>
    </w:p>
    <w:p w14:paraId="1594B6A6" w14:textId="4196135D" w:rsidR="00335169" w:rsidRPr="001F3700" w:rsidRDefault="00335169" w:rsidP="00273900">
      <w:pPr>
        <w:spacing w:after="0" w:line="240" w:lineRule="auto"/>
        <w:rPr>
          <w:rFonts w:ascii="ColaborateLight" w:hAnsi="ColaborateLight" w:cs="Arial"/>
        </w:rPr>
      </w:pPr>
    </w:p>
    <w:p w14:paraId="3571B126" w14:textId="7CDDCD79" w:rsidR="00335169" w:rsidRPr="001F3700" w:rsidRDefault="00335169" w:rsidP="00273900">
      <w:pPr>
        <w:spacing w:after="0" w:line="240" w:lineRule="auto"/>
        <w:rPr>
          <w:rFonts w:ascii="ColaborateLight" w:hAnsi="ColaborateLight" w:cs="Arial"/>
        </w:rPr>
      </w:pPr>
    </w:p>
    <w:p w14:paraId="642088F3" w14:textId="77777777" w:rsidR="00335169" w:rsidRPr="001F3700" w:rsidRDefault="00335169" w:rsidP="00273900">
      <w:pPr>
        <w:spacing w:after="0" w:line="240" w:lineRule="auto"/>
        <w:rPr>
          <w:rFonts w:ascii="ColaborateLight" w:hAnsi="ColaborateLight" w:cs="Arial"/>
        </w:rPr>
      </w:pPr>
    </w:p>
    <w:p w14:paraId="76F341CB" w14:textId="77777777" w:rsidR="00D64231" w:rsidRPr="001F3700" w:rsidRDefault="00D64231" w:rsidP="00273900">
      <w:pPr>
        <w:spacing w:after="0" w:line="240" w:lineRule="auto"/>
        <w:rPr>
          <w:rFonts w:ascii="ColaborateLight" w:hAnsi="ColaborateLight" w:cs="Arial"/>
        </w:rPr>
      </w:pPr>
    </w:p>
    <w:p w14:paraId="454C941A"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5DA86A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B6CB35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425E4325" w14:textId="77777777" w:rsidR="00051901" w:rsidRPr="001F3700" w:rsidRDefault="00051901" w:rsidP="00273900">
      <w:pPr>
        <w:spacing w:after="0" w:line="240" w:lineRule="auto"/>
        <w:jc w:val="center"/>
        <w:rPr>
          <w:rFonts w:ascii="ColaborateLight" w:hAnsi="ColaborateLight" w:cs="Arial"/>
          <w:b/>
          <w:bCs/>
        </w:rPr>
      </w:pPr>
    </w:p>
    <w:p w14:paraId="325C8FF6" w14:textId="2DACDD2B" w:rsidR="003D3ACE" w:rsidRPr="001F3700" w:rsidRDefault="003D3ACE" w:rsidP="00273900">
      <w:pPr>
        <w:spacing w:after="0" w:line="240" w:lineRule="auto"/>
        <w:rPr>
          <w:rFonts w:ascii="ColaborateLight" w:hAnsi="ColaborateLight" w:cs="Arial"/>
          <w:b/>
          <w:bCs/>
        </w:rPr>
      </w:pPr>
    </w:p>
    <w:p w14:paraId="5EBC0B1E" w14:textId="6FBA0C1D"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13</w:t>
      </w:r>
      <w:r w:rsidRPr="001F3700">
        <w:rPr>
          <w:rFonts w:ascii="ColaborateLight" w:hAnsi="ColaborateLight" w:cs="Arial"/>
          <w:b/>
          <w:bCs/>
        </w:rPr>
        <w:t xml:space="preserve"> (Punto 3.17)</w:t>
      </w:r>
    </w:p>
    <w:p w14:paraId="6F035D21" w14:textId="77777777" w:rsidR="00051901" w:rsidRPr="001F3700" w:rsidRDefault="00051901" w:rsidP="00273900">
      <w:pPr>
        <w:spacing w:after="0" w:line="240" w:lineRule="auto"/>
        <w:jc w:val="center"/>
        <w:rPr>
          <w:rFonts w:ascii="ColaborateLight" w:hAnsi="ColaborateLight" w:cs="Arial"/>
          <w:b/>
          <w:bCs/>
        </w:rPr>
      </w:pPr>
    </w:p>
    <w:p w14:paraId="530F9767" w14:textId="77777777" w:rsidR="00273900" w:rsidRPr="001F3700" w:rsidRDefault="00273900" w:rsidP="00273900">
      <w:pPr>
        <w:spacing w:after="0" w:line="240" w:lineRule="auto"/>
        <w:jc w:val="center"/>
        <w:rPr>
          <w:rFonts w:ascii="ColaborateLight" w:hAnsi="ColaborateLight" w:cs="Arial"/>
          <w:b/>
          <w:bCs/>
        </w:rPr>
      </w:pPr>
    </w:p>
    <w:p w14:paraId="6F18B605"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PARA PRESENTAR PROPUESTAS CONJUNTAS</w:t>
      </w:r>
    </w:p>
    <w:p w14:paraId="220BC18C" w14:textId="77777777" w:rsidR="00051901" w:rsidRPr="001F3700" w:rsidRDefault="00051901" w:rsidP="00273900">
      <w:pPr>
        <w:spacing w:after="0" w:line="240" w:lineRule="auto"/>
        <w:rPr>
          <w:rFonts w:ascii="ColaborateLight" w:hAnsi="ColaborateLight" w:cs="Arial"/>
        </w:rPr>
      </w:pPr>
    </w:p>
    <w:p w14:paraId="1830338C" w14:textId="77777777" w:rsidR="00273900" w:rsidRPr="001F3700" w:rsidRDefault="00273900" w:rsidP="00273900">
      <w:pPr>
        <w:spacing w:after="0" w:line="240" w:lineRule="auto"/>
        <w:rPr>
          <w:rFonts w:ascii="ColaborateLight" w:hAnsi="ColaborateLight" w:cs="Arial"/>
        </w:rPr>
      </w:pPr>
    </w:p>
    <w:p w14:paraId="380CE8B5" w14:textId="1F6260AB"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2484137" w14:textId="77777777" w:rsidR="00051901" w:rsidRPr="001F3700" w:rsidRDefault="00051901" w:rsidP="00273900">
      <w:pPr>
        <w:spacing w:after="0" w:line="240" w:lineRule="auto"/>
        <w:rPr>
          <w:rFonts w:ascii="ColaborateLight" w:hAnsi="ColaborateLight" w:cs="Arial"/>
        </w:rPr>
      </w:pPr>
    </w:p>
    <w:p w14:paraId="0C362F45" w14:textId="77777777" w:rsidR="00273900" w:rsidRPr="001F3700" w:rsidRDefault="00273900" w:rsidP="00273900">
      <w:pPr>
        <w:spacing w:after="0" w:line="240" w:lineRule="auto"/>
        <w:rPr>
          <w:rFonts w:ascii="ColaborateLight" w:hAnsi="ColaborateLight" w:cs="Arial"/>
        </w:rPr>
      </w:pPr>
    </w:p>
    <w:p w14:paraId="15C02064" w14:textId="77777777" w:rsidR="00273900" w:rsidRPr="001F3700" w:rsidRDefault="00273900" w:rsidP="00273900">
      <w:pPr>
        <w:spacing w:after="0" w:line="240" w:lineRule="auto"/>
        <w:rPr>
          <w:rFonts w:ascii="ColaborateLight" w:hAnsi="ColaborateLight" w:cs="Arial"/>
        </w:rPr>
      </w:pPr>
    </w:p>
    <w:p w14:paraId="08FAD68A" w14:textId="77777777" w:rsidR="00051901" w:rsidRPr="001F3700" w:rsidRDefault="00051901" w:rsidP="00273900">
      <w:pPr>
        <w:spacing w:after="0" w:line="240" w:lineRule="auto"/>
        <w:rPr>
          <w:rFonts w:ascii="ColaborateLight" w:hAnsi="ColaborateLight" w:cs="Arial"/>
        </w:rPr>
      </w:pPr>
    </w:p>
    <w:p w14:paraId="5C101264"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6F9E68B5"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2B23D48D"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189DF52D"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46BD2F51" w14:textId="77777777" w:rsidR="00051901" w:rsidRPr="001F3700" w:rsidRDefault="00051901" w:rsidP="00273900">
      <w:pPr>
        <w:spacing w:after="0" w:line="240" w:lineRule="auto"/>
        <w:rPr>
          <w:rFonts w:ascii="ColaborateLight" w:hAnsi="ColaborateLight" w:cs="Arial"/>
        </w:rPr>
      </w:pPr>
    </w:p>
    <w:p w14:paraId="62CD1642" w14:textId="06A76A42" w:rsidR="00051901" w:rsidRPr="001F3700" w:rsidRDefault="00051901" w:rsidP="00273900">
      <w:pPr>
        <w:spacing w:after="0" w:line="240" w:lineRule="auto"/>
        <w:rPr>
          <w:rFonts w:ascii="ColaborateLight" w:hAnsi="ColaborateLight" w:cs="Arial"/>
        </w:rPr>
      </w:pPr>
    </w:p>
    <w:p w14:paraId="70DBC807" w14:textId="77777777" w:rsidR="00051901" w:rsidRPr="001F3700" w:rsidRDefault="00051901" w:rsidP="00273900">
      <w:pPr>
        <w:spacing w:after="0" w:line="240" w:lineRule="auto"/>
        <w:rPr>
          <w:rFonts w:ascii="ColaborateLight" w:hAnsi="ColaborateLight" w:cs="Arial"/>
        </w:rPr>
      </w:pPr>
    </w:p>
    <w:p w14:paraId="3A959D85" w14:textId="77777777" w:rsidR="00051901" w:rsidRPr="001F3700" w:rsidRDefault="00051901" w:rsidP="00273900">
      <w:pPr>
        <w:spacing w:after="0" w:line="240" w:lineRule="auto"/>
        <w:rPr>
          <w:rFonts w:ascii="ColaborateLight" w:hAnsi="ColaborateLight" w:cs="Arial"/>
        </w:rPr>
      </w:pPr>
    </w:p>
    <w:p w14:paraId="68101F9A" w14:textId="690DFE3F" w:rsidR="00051901" w:rsidRPr="005E430A" w:rsidRDefault="00051901" w:rsidP="005E430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w:t>
      </w:r>
      <w:r w:rsidR="008C0AA6">
        <w:rPr>
          <w:rFonts w:ascii="ColaborateLight" w:hAnsi="ColaborateLight" w:cs="Arial"/>
        </w:rPr>
        <w:t>para la</w:t>
      </w:r>
      <w:r w:rsidRPr="001F3700">
        <w:rPr>
          <w:rFonts w:ascii="ColaborateLight" w:hAnsi="ColaborateLight" w:cs="Arial"/>
          <w:b/>
          <w:lang w:eastAsia="es-MX"/>
        </w:rPr>
        <w:t xml:space="preserve"> </w:t>
      </w:r>
      <w:r w:rsidRPr="001F3700">
        <w:rPr>
          <w:rFonts w:ascii="ColaborateLight" w:hAnsi="ColaborateLight" w:cs="Arial"/>
        </w:rPr>
        <w:t>Licitación Pública Nacional</w:t>
      </w:r>
      <w:r w:rsidRPr="001F3700">
        <w:rPr>
          <w:rFonts w:ascii="ColaborateLight" w:hAnsi="ColaborateLight" w:cs="Arial"/>
          <w:b/>
        </w:rPr>
        <w:t xml:space="preserve"> </w:t>
      </w:r>
      <w:r w:rsidR="00D66547">
        <w:rPr>
          <w:rFonts w:ascii="ColaborateLight" w:hAnsi="ColaborateLight" w:cs="Arial"/>
          <w:b/>
          <w:bCs/>
        </w:rPr>
        <w:t>No. 06002-010-21</w:t>
      </w:r>
      <w:r w:rsidR="00D66547"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Pr="001F3700">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la imposibilidad de presentar propuesta de manera individual, realizándolo a través de propuesta conjunta.</w:t>
      </w:r>
    </w:p>
    <w:p w14:paraId="4D99465D" w14:textId="77777777" w:rsidR="00051901" w:rsidRPr="001F3700" w:rsidRDefault="00051901" w:rsidP="00273900">
      <w:pPr>
        <w:spacing w:after="0" w:line="240" w:lineRule="auto"/>
        <w:rPr>
          <w:rFonts w:ascii="ColaborateLight" w:hAnsi="ColaborateLight" w:cs="Arial"/>
        </w:rPr>
      </w:pPr>
    </w:p>
    <w:p w14:paraId="0C2D3B73" w14:textId="77777777" w:rsidR="00051901" w:rsidRPr="001F3700" w:rsidRDefault="00051901" w:rsidP="00273900">
      <w:pPr>
        <w:spacing w:after="0" w:line="240" w:lineRule="auto"/>
        <w:rPr>
          <w:rFonts w:ascii="ColaborateLight" w:hAnsi="ColaborateLight" w:cs="Arial"/>
        </w:rPr>
      </w:pPr>
    </w:p>
    <w:p w14:paraId="67984C10" w14:textId="474141B8" w:rsidR="00051901" w:rsidRPr="001F3700" w:rsidRDefault="00051901" w:rsidP="00273900">
      <w:pPr>
        <w:spacing w:after="0" w:line="240" w:lineRule="auto"/>
        <w:rPr>
          <w:rFonts w:ascii="ColaborateLight" w:hAnsi="ColaborateLight" w:cs="Arial"/>
        </w:rPr>
      </w:pPr>
    </w:p>
    <w:p w14:paraId="2D83173F" w14:textId="6F0A9DF3" w:rsidR="00335169" w:rsidRPr="001F3700" w:rsidRDefault="00335169" w:rsidP="00273900">
      <w:pPr>
        <w:spacing w:after="0" w:line="240" w:lineRule="auto"/>
        <w:rPr>
          <w:rFonts w:ascii="ColaborateLight" w:hAnsi="ColaborateLight" w:cs="Arial"/>
        </w:rPr>
      </w:pPr>
    </w:p>
    <w:p w14:paraId="055A7030" w14:textId="691E3D03" w:rsidR="00335169" w:rsidRPr="001F3700" w:rsidRDefault="00335169" w:rsidP="00273900">
      <w:pPr>
        <w:spacing w:after="0" w:line="240" w:lineRule="auto"/>
        <w:rPr>
          <w:rFonts w:ascii="ColaborateLight" w:hAnsi="ColaborateLight" w:cs="Arial"/>
        </w:rPr>
      </w:pPr>
    </w:p>
    <w:p w14:paraId="481785D0" w14:textId="60225281" w:rsidR="00335169" w:rsidRPr="001F3700" w:rsidRDefault="00335169" w:rsidP="00273900">
      <w:pPr>
        <w:spacing w:after="0" w:line="240" w:lineRule="auto"/>
        <w:rPr>
          <w:rFonts w:ascii="ColaborateLight" w:hAnsi="ColaborateLight" w:cs="Arial"/>
        </w:rPr>
      </w:pPr>
    </w:p>
    <w:p w14:paraId="1FC40D63" w14:textId="7D0585D2" w:rsidR="00335169" w:rsidRPr="001F3700" w:rsidRDefault="00335169" w:rsidP="00273900">
      <w:pPr>
        <w:spacing w:after="0" w:line="240" w:lineRule="auto"/>
        <w:rPr>
          <w:rFonts w:ascii="ColaborateLight" w:hAnsi="ColaborateLight" w:cs="Arial"/>
        </w:rPr>
      </w:pPr>
    </w:p>
    <w:p w14:paraId="57EBBC74" w14:textId="2D616474" w:rsidR="00335169" w:rsidRPr="001F3700" w:rsidRDefault="00335169" w:rsidP="00273900">
      <w:pPr>
        <w:spacing w:after="0" w:line="240" w:lineRule="auto"/>
        <w:rPr>
          <w:rFonts w:ascii="ColaborateLight" w:hAnsi="ColaborateLight" w:cs="Arial"/>
        </w:rPr>
      </w:pPr>
    </w:p>
    <w:p w14:paraId="0C577D53" w14:textId="444B80AC" w:rsidR="00335169" w:rsidRPr="001F3700" w:rsidRDefault="00335169" w:rsidP="00273900">
      <w:pPr>
        <w:spacing w:after="0" w:line="240" w:lineRule="auto"/>
        <w:rPr>
          <w:rFonts w:ascii="ColaborateLight" w:hAnsi="ColaborateLight" w:cs="Arial"/>
        </w:rPr>
      </w:pPr>
    </w:p>
    <w:p w14:paraId="1F94214D" w14:textId="0FF6F316" w:rsidR="00335169" w:rsidRPr="001F3700" w:rsidRDefault="00335169" w:rsidP="00273900">
      <w:pPr>
        <w:spacing w:after="0" w:line="240" w:lineRule="auto"/>
        <w:rPr>
          <w:rFonts w:ascii="ColaborateLight" w:hAnsi="ColaborateLight" w:cs="Arial"/>
        </w:rPr>
      </w:pPr>
    </w:p>
    <w:p w14:paraId="0FD85F0C" w14:textId="77777777" w:rsidR="00335169" w:rsidRPr="001F3700" w:rsidRDefault="00335169" w:rsidP="00273900">
      <w:pPr>
        <w:spacing w:after="0" w:line="240" w:lineRule="auto"/>
        <w:rPr>
          <w:rFonts w:ascii="ColaborateLight" w:hAnsi="ColaborateLight" w:cs="Arial"/>
        </w:rPr>
      </w:pPr>
    </w:p>
    <w:p w14:paraId="4C961D75" w14:textId="77777777" w:rsidR="00D64231" w:rsidRPr="001F3700" w:rsidRDefault="00D64231" w:rsidP="00273900">
      <w:pPr>
        <w:spacing w:after="0" w:line="240" w:lineRule="auto"/>
        <w:rPr>
          <w:rFonts w:ascii="ColaborateLight" w:hAnsi="ColaborateLight" w:cs="Arial"/>
        </w:rPr>
      </w:pPr>
    </w:p>
    <w:p w14:paraId="242A234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F97ED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271B7E8"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7D36B6C5" w14:textId="77777777" w:rsidR="00051901" w:rsidRPr="001F3700" w:rsidRDefault="00051901" w:rsidP="00273900">
      <w:pPr>
        <w:spacing w:after="0" w:line="240" w:lineRule="auto"/>
        <w:rPr>
          <w:rFonts w:ascii="ColaborateLight" w:hAnsi="ColaborateLight" w:cs="Arial"/>
        </w:rPr>
      </w:pPr>
    </w:p>
    <w:p w14:paraId="45E260B0" w14:textId="77777777" w:rsidR="00273900" w:rsidRPr="001F3700" w:rsidRDefault="00273900" w:rsidP="00273900">
      <w:pPr>
        <w:spacing w:after="0" w:line="240" w:lineRule="auto"/>
        <w:rPr>
          <w:rFonts w:ascii="ColaborateLight" w:hAnsi="ColaborateLight" w:cs="Arial"/>
        </w:rPr>
      </w:pPr>
    </w:p>
    <w:p w14:paraId="1150A39E" w14:textId="77777777" w:rsidR="00273900" w:rsidRPr="001F3700" w:rsidRDefault="00273900" w:rsidP="00273900">
      <w:pPr>
        <w:spacing w:after="0" w:line="240" w:lineRule="auto"/>
        <w:rPr>
          <w:rFonts w:ascii="ColaborateLight" w:hAnsi="ColaborateLight" w:cs="Arial"/>
        </w:rPr>
      </w:pPr>
    </w:p>
    <w:p w14:paraId="5DA19015" w14:textId="77777777" w:rsidR="00273900" w:rsidRPr="001F3700" w:rsidRDefault="00273900" w:rsidP="00273900">
      <w:pPr>
        <w:spacing w:after="0" w:line="240" w:lineRule="auto"/>
        <w:rPr>
          <w:rFonts w:ascii="ColaborateLight" w:hAnsi="ColaborateLight" w:cs="Arial"/>
        </w:rPr>
      </w:pPr>
    </w:p>
    <w:p w14:paraId="7F88989C" w14:textId="4F4178F7" w:rsidR="00B34AF6" w:rsidRPr="001F3700" w:rsidRDefault="00273900" w:rsidP="00273900">
      <w:pPr>
        <w:spacing w:after="0" w:line="240" w:lineRule="auto"/>
        <w:rPr>
          <w:rFonts w:ascii="ColaborateLight" w:hAnsi="ColaborateLight" w:cs="Arial"/>
        </w:rPr>
      </w:pPr>
      <w:r w:rsidRPr="001F3700">
        <w:rPr>
          <w:rFonts w:ascii="ColaborateLight" w:hAnsi="ColaborateLight" w:cs="Arial"/>
        </w:rPr>
        <w:br w:type="page"/>
      </w:r>
    </w:p>
    <w:p w14:paraId="3653A337" w14:textId="0AAF3169" w:rsidR="00051901" w:rsidRPr="001F3700" w:rsidRDefault="00782E15"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ANEXO 14</w:t>
      </w:r>
      <w:r w:rsidR="00051901" w:rsidRPr="001F3700">
        <w:rPr>
          <w:rFonts w:ascii="ColaborateLight" w:hAnsi="ColaborateLight" w:cs="Arial"/>
          <w:b/>
          <w:bCs/>
        </w:rPr>
        <w:t xml:space="preserve"> (Punto 3.18)</w:t>
      </w:r>
    </w:p>
    <w:p w14:paraId="41A94946" w14:textId="77777777" w:rsidR="00051901" w:rsidRPr="001F3700" w:rsidRDefault="00051901" w:rsidP="00273900">
      <w:pPr>
        <w:spacing w:after="0" w:line="240" w:lineRule="auto"/>
        <w:jc w:val="center"/>
        <w:rPr>
          <w:rFonts w:ascii="ColaborateLight" w:hAnsi="ColaborateLight" w:cs="Arial"/>
          <w:b/>
          <w:bCs/>
        </w:rPr>
      </w:pPr>
    </w:p>
    <w:p w14:paraId="489357C8" w14:textId="77777777" w:rsidR="00273900" w:rsidRPr="001F3700" w:rsidRDefault="00273900" w:rsidP="00273900">
      <w:pPr>
        <w:spacing w:after="0" w:line="240" w:lineRule="auto"/>
        <w:jc w:val="center"/>
        <w:rPr>
          <w:rFonts w:ascii="ColaborateLight" w:hAnsi="ColaborateLight" w:cs="Arial"/>
          <w:b/>
          <w:bCs/>
        </w:rPr>
      </w:pPr>
    </w:p>
    <w:p w14:paraId="166CE989"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CARTA COMPROMISO</w:t>
      </w:r>
    </w:p>
    <w:p w14:paraId="6B47DDD8" w14:textId="77777777" w:rsidR="00051901" w:rsidRPr="001F3700" w:rsidRDefault="00051901" w:rsidP="00273900">
      <w:pPr>
        <w:spacing w:after="0" w:line="240" w:lineRule="auto"/>
        <w:jc w:val="center"/>
        <w:rPr>
          <w:rFonts w:ascii="ColaborateLight" w:hAnsi="ColaborateLight" w:cs="Arial"/>
        </w:rPr>
      </w:pPr>
    </w:p>
    <w:p w14:paraId="579B6CBF" w14:textId="77777777" w:rsidR="00273900" w:rsidRPr="001F3700" w:rsidRDefault="00273900" w:rsidP="00273900">
      <w:pPr>
        <w:spacing w:after="0" w:line="240" w:lineRule="auto"/>
        <w:jc w:val="center"/>
        <w:rPr>
          <w:rFonts w:ascii="ColaborateLight" w:hAnsi="ColaborateLight" w:cs="Arial"/>
        </w:rPr>
      </w:pPr>
    </w:p>
    <w:p w14:paraId="3F16A6B3" w14:textId="0D40091A"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305E4FC" w14:textId="77777777" w:rsidR="00051901" w:rsidRPr="001F3700" w:rsidRDefault="00051901" w:rsidP="00273900">
      <w:pPr>
        <w:spacing w:after="0" w:line="240" w:lineRule="auto"/>
        <w:rPr>
          <w:rFonts w:ascii="ColaborateLight" w:hAnsi="ColaborateLight" w:cs="Arial"/>
        </w:rPr>
      </w:pPr>
    </w:p>
    <w:p w14:paraId="742E8E15" w14:textId="77777777" w:rsidR="00051901" w:rsidRPr="001F3700" w:rsidRDefault="00051901" w:rsidP="00273900">
      <w:pPr>
        <w:spacing w:after="0" w:line="240" w:lineRule="auto"/>
        <w:rPr>
          <w:rFonts w:ascii="ColaborateLight" w:hAnsi="ColaborateLight" w:cs="Arial"/>
        </w:rPr>
      </w:pPr>
    </w:p>
    <w:p w14:paraId="00A7B41B" w14:textId="77777777" w:rsidR="00273900" w:rsidRPr="001F3700" w:rsidRDefault="00273900" w:rsidP="00273900">
      <w:pPr>
        <w:spacing w:after="0" w:line="240" w:lineRule="auto"/>
        <w:rPr>
          <w:rFonts w:ascii="ColaborateLight" w:hAnsi="ColaborateLight" w:cs="Arial"/>
        </w:rPr>
      </w:pPr>
    </w:p>
    <w:p w14:paraId="3CB525AF" w14:textId="77777777" w:rsidR="00273900" w:rsidRPr="001F3700" w:rsidRDefault="00273900" w:rsidP="00273900">
      <w:pPr>
        <w:spacing w:after="0" w:line="240" w:lineRule="auto"/>
        <w:rPr>
          <w:rFonts w:ascii="ColaborateLight" w:hAnsi="ColaborateLight" w:cs="Arial"/>
        </w:rPr>
      </w:pPr>
    </w:p>
    <w:p w14:paraId="3CE9067E"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52AAD202"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7E478671"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18FD9696"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379ABD50" w14:textId="0C73750F" w:rsidR="00051901" w:rsidRPr="001F3700" w:rsidRDefault="00051901" w:rsidP="00273900">
      <w:pPr>
        <w:spacing w:after="0" w:line="240" w:lineRule="auto"/>
        <w:rPr>
          <w:rFonts w:ascii="ColaborateLight" w:hAnsi="ColaborateLight" w:cs="Arial"/>
        </w:rPr>
      </w:pPr>
    </w:p>
    <w:p w14:paraId="465D69DF" w14:textId="77777777" w:rsidR="00051901" w:rsidRPr="001F3700" w:rsidRDefault="00051901" w:rsidP="00273900">
      <w:pPr>
        <w:spacing w:after="0" w:line="240" w:lineRule="auto"/>
        <w:rPr>
          <w:rFonts w:ascii="ColaborateLight" w:hAnsi="ColaborateLight" w:cs="Arial"/>
        </w:rPr>
      </w:pPr>
    </w:p>
    <w:p w14:paraId="445E6E28" w14:textId="77777777" w:rsidR="00273900" w:rsidRPr="001F3700" w:rsidRDefault="00273900" w:rsidP="00273900">
      <w:pPr>
        <w:spacing w:after="0" w:line="240" w:lineRule="auto"/>
        <w:rPr>
          <w:rFonts w:ascii="ColaborateLight" w:hAnsi="ColaborateLight" w:cs="Arial"/>
        </w:rPr>
      </w:pPr>
    </w:p>
    <w:p w14:paraId="08B3789E" w14:textId="77777777" w:rsidR="00051901" w:rsidRPr="001F3700" w:rsidRDefault="00051901" w:rsidP="00273900">
      <w:pPr>
        <w:spacing w:after="0" w:line="240" w:lineRule="auto"/>
        <w:rPr>
          <w:rFonts w:ascii="ColaborateLight" w:hAnsi="ColaborateLight" w:cs="Arial"/>
        </w:rPr>
      </w:pPr>
    </w:p>
    <w:p w14:paraId="6826E863" w14:textId="5FC628FC" w:rsidR="00051901" w:rsidRPr="005E430A" w:rsidRDefault="00051901" w:rsidP="005E430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D66547">
        <w:rPr>
          <w:rFonts w:ascii="ColaborateLight" w:hAnsi="ColaborateLight" w:cs="Arial"/>
          <w:b/>
          <w:bCs/>
        </w:rPr>
        <w:t>No. 06002-010-21</w:t>
      </w:r>
      <w:r w:rsidR="00C76305" w:rsidRPr="001F3700">
        <w:rPr>
          <w:rFonts w:ascii="ColaborateLight" w:hAnsi="ColaborateLight" w:cs="Arial"/>
          <w:b/>
          <w:bCs/>
        </w:rPr>
        <w:t xml:space="preserve"> </w:t>
      </w:r>
      <w:r w:rsidR="00C03965">
        <w:rPr>
          <w:rFonts w:ascii="ColaborateLight" w:eastAsia="Arial" w:hAnsi="ColaborateLight" w:cs="Arial"/>
          <w:bCs/>
        </w:rPr>
        <w:t>PARA LA ADQUISICIÓN DE PLACAS CON SU RESPECTIVA CALCOMANÍA DE TRANSPORTE PRIVADO: AUTOMÓVIL, CAMIÓN, AUTOBÚS, VEHÍCULO ECOLÓGICO Y CAPACIDADES DIFERENTES; Y PLACAS DE TRANSPORTE PRIVADO MOTOCICLETA Y REMOLQUE, PARA LA SECRETARIA DE MOVILIDAD</w:t>
      </w:r>
      <w:r w:rsidR="008410CB" w:rsidRPr="001F3700">
        <w:rPr>
          <w:rFonts w:ascii="ColaborateLight" w:hAnsi="ColaborateLight" w:cs="Arial"/>
          <w:b/>
          <w:bCs/>
        </w:rPr>
        <w:t>,</w:t>
      </w:r>
      <w:r w:rsidR="008410CB" w:rsidRPr="001F3700">
        <w:rPr>
          <w:rFonts w:ascii="ColaborateLight" w:hAnsi="ColaborateLight" w:cs="Arial"/>
          <w:b/>
        </w:rPr>
        <w:t xml:space="preserve"> </w:t>
      </w:r>
      <w:r w:rsidRPr="001F3700">
        <w:rPr>
          <w:rFonts w:ascii="ColaborateLight" w:hAnsi="ColaborateLight" w:cs="Arial"/>
        </w:rPr>
        <w:t>me comprometo BAJO PROTESTA DE DECIR VERDAD</w:t>
      </w:r>
      <w:r w:rsidRPr="001F3700">
        <w:rPr>
          <w:rFonts w:ascii="ColaborateLight" w:hAnsi="ColaborateLight" w:cs="Arial"/>
          <w:b/>
        </w:rPr>
        <w:t xml:space="preserve"> </w:t>
      </w:r>
      <w:r w:rsidRPr="001F3700">
        <w:rPr>
          <w:rFonts w:ascii="ColaborateLight" w:hAnsi="ColaborateLight" w:cs="Arial"/>
        </w:rPr>
        <w:t xml:space="preserve">a garantizar  los bienes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eficiencia requeridos</w:t>
      </w:r>
      <w:r w:rsidRPr="001F3700">
        <w:rPr>
          <w:rFonts w:ascii="ColaborateLight" w:hAnsi="ColaborateLight" w:cs="Arial"/>
        </w:rPr>
        <w:t>.</w:t>
      </w:r>
    </w:p>
    <w:p w14:paraId="37AE1780" w14:textId="77777777" w:rsidR="00051901" w:rsidRPr="001F3700" w:rsidRDefault="00051901" w:rsidP="00273900">
      <w:pPr>
        <w:spacing w:after="0" w:line="240" w:lineRule="auto"/>
        <w:rPr>
          <w:rFonts w:ascii="ColaborateLight" w:hAnsi="ColaborateLight" w:cs="Arial"/>
        </w:rPr>
      </w:pPr>
    </w:p>
    <w:p w14:paraId="2CC854CE" w14:textId="77777777" w:rsidR="00051901" w:rsidRPr="001F3700" w:rsidRDefault="00051901" w:rsidP="00273900">
      <w:pPr>
        <w:spacing w:after="0" w:line="240" w:lineRule="auto"/>
        <w:rPr>
          <w:rFonts w:ascii="ColaborateLight" w:hAnsi="ColaborateLight" w:cs="Arial"/>
        </w:rPr>
      </w:pPr>
    </w:p>
    <w:p w14:paraId="38935CF7" w14:textId="77777777" w:rsidR="00051901" w:rsidRPr="001F3700" w:rsidRDefault="00051901" w:rsidP="00273900">
      <w:pPr>
        <w:spacing w:after="0" w:line="240" w:lineRule="auto"/>
        <w:rPr>
          <w:rFonts w:ascii="ColaborateLight" w:hAnsi="ColaborateLight" w:cs="Arial"/>
        </w:rPr>
      </w:pPr>
    </w:p>
    <w:p w14:paraId="6920836D" w14:textId="5A3B4C30" w:rsidR="00335169" w:rsidRPr="001F3700" w:rsidRDefault="00335169" w:rsidP="00273900">
      <w:pPr>
        <w:spacing w:after="0" w:line="240" w:lineRule="auto"/>
        <w:rPr>
          <w:rFonts w:ascii="ColaborateLight" w:hAnsi="ColaborateLight" w:cs="Arial"/>
        </w:rPr>
      </w:pPr>
    </w:p>
    <w:p w14:paraId="2FE6BECE" w14:textId="1F6D065C" w:rsidR="00335169" w:rsidRPr="001F3700" w:rsidRDefault="00335169" w:rsidP="00273900">
      <w:pPr>
        <w:spacing w:after="0" w:line="240" w:lineRule="auto"/>
        <w:rPr>
          <w:rFonts w:ascii="ColaborateLight" w:hAnsi="ColaborateLight" w:cs="Arial"/>
        </w:rPr>
      </w:pPr>
    </w:p>
    <w:p w14:paraId="3499BEAE" w14:textId="29E1A631" w:rsidR="00335169" w:rsidRPr="001F3700" w:rsidRDefault="00335169" w:rsidP="00273900">
      <w:pPr>
        <w:spacing w:after="0" w:line="240" w:lineRule="auto"/>
        <w:rPr>
          <w:rFonts w:ascii="ColaborateLight" w:hAnsi="ColaborateLight" w:cs="Arial"/>
        </w:rPr>
      </w:pPr>
    </w:p>
    <w:p w14:paraId="50B1785F" w14:textId="63F2BC51" w:rsidR="00335169" w:rsidRPr="001F3700" w:rsidRDefault="00335169" w:rsidP="00273900">
      <w:pPr>
        <w:spacing w:after="0" w:line="240" w:lineRule="auto"/>
        <w:rPr>
          <w:rFonts w:ascii="ColaborateLight" w:hAnsi="ColaborateLight" w:cs="Arial"/>
        </w:rPr>
      </w:pPr>
    </w:p>
    <w:p w14:paraId="722F582C" w14:textId="7702DA96" w:rsidR="00335169" w:rsidRPr="001F3700" w:rsidRDefault="00335169" w:rsidP="00273900">
      <w:pPr>
        <w:spacing w:after="0" w:line="240" w:lineRule="auto"/>
        <w:rPr>
          <w:rFonts w:ascii="ColaborateLight" w:hAnsi="ColaborateLight" w:cs="Arial"/>
        </w:rPr>
      </w:pPr>
    </w:p>
    <w:p w14:paraId="43889A1D" w14:textId="77777777" w:rsidR="00335169" w:rsidRPr="001F3700" w:rsidRDefault="00335169" w:rsidP="00273900">
      <w:pPr>
        <w:spacing w:after="0" w:line="240" w:lineRule="auto"/>
        <w:rPr>
          <w:rFonts w:ascii="ColaborateLight" w:hAnsi="ColaborateLight" w:cs="Arial"/>
        </w:rPr>
      </w:pPr>
    </w:p>
    <w:p w14:paraId="5FA8DE60"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C67F153"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AA1F5E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BEA5EF0" w14:textId="77777777" w:rsidR="00B34AF6" w:rsidRPr="001F3700" w:rsidRDefault="00B34AF6" w:rsidP="00273900">
      <w:pPr>
        <w:spacing w:after="0" w:line="240" w:lineRule="auto"/>
        <w:rPr>
          <w:rFonts w:ascii="ColaborateLight" w:hAnsi="ColaborateLight" w:cs="Arial"/>
        </w:rPr>
      </w:pPr>
    </w:p>
    <w:p w14:paraId="579D7C04" w14:textId="77777777" w:rsidR="00067550" w:rsidRPr="001F3700" w:rsidRDefault="00067550" w:rsidP="00273900">
      <w:pPr>
        <w:spacing w:after="0" w:line="240" w:lineRule="auto"/>
        <w:rPr>
          <w:rFonts w:ascii="ColaborateLight" w:hAnsi="ColaborateLight" w:cs="Arial"/>
        </w:rPr>
      </w:pPr>
    </w:p>
    <w:p w14:paraId="2FF2ED54" w14:textId="77777777" w:rsidR="00273900" w:rsidRPr="001F3700" w:rsidRDefault="00273900" w:rsidP="00273900">
      <w:pPr>
        <w:spacing w:after="0" w:line="240" w:lineRule="auto"/>
        <w:rPr>
          <w:rFonts w:ascii="ColaborateLight" w:hAnsi="ColaborateLight" w:cs="Arial"/>
        </w:rPr>
      </w:pPr>
    </w:p>
    <w:p w14:paraId="4FAB9A1E" w14:textId="605D4278" w:rsidR="00067550" w:rsidRPr="001F3700" w:rsidRDefault="000D681A" w:rsidP="00273900">
      <w:pPr>
        <w:spacing w:after="0" w:line="240" w:lineRule="auto"/>
        <w:rPr>
          <w:rFonts w:ascii="ColaborateLight" w:hAnsi="ColaborateLight" w:cs="Arial"/>
        </w:rPr>
      </w:pPr>
      <w:r w:rsidRPr="001F3700">
        <w:rPr>
          <w:rFonts w:ascii="ColaborateLight" w:hAnsi="ColaborateLight" w:cs="Arial"/>
        </w:rPr>
        <w:br w:type="page"/>
      </w:r>
    </w:p>
    <w:p w14:paraId="5948EAE3" w14:textId="26E2F29F"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ANEXO 1</w:t>
      </w:r>
      <w:r w:rsidR="00067550" w:rsidRPr="001F3700">
        <w:rPr>
          <w:rFonts w:ascii="ColaborateLight" w:hAnsi="ColaborateLight" w:cs="Arial"/>
          <w:b/>
          <w:bCs/>
        </w:rPr>
        <w:t>5</w:t>
      </w:r>
      <w:r w:rsidRPr="001F3700">
        <w:rPr>
          <w:rFonts w:ascii="ColaborateLight" w:hAnsi="ColaborateLight" w:cs="Arial"/>
          <w:b/>
          <w:bCs/>
        </w:rPr>
        <w:t xml:space="preserve"> (Punto 3.19)</w:t>
      </w:r>
    </w:p>
    <w:p w14:paraId="5D67EE2A" w14:textId="77777777" w:rsidR="00051901" w:rsidRPr="001F3700" w:rsidRDefault="00051901" w:rsidP="00273900">
      <w:pPr>
        <w:spacing w:after="0" w:line="240" w:lineRule="auto"/>
        <w:jc w:val="center"/>
        <w:rPr>
          <w:rFonts w:ascii="ColaborateLight" w:hAnsi="ColaborateLight" w:cs="Arial"/>
          <w:b/>
          <w:bCs/>
        </w:rPr>
      </w:pPr>
    </w:p>
    <w:p w14:paraId="1A016E77" w14:textId="77777777" w:rsidR="00273900" w:rsidRPr="001F3700" w:rsidRDefault="00273900" w:rsidP="00273900">
      <w:pPr>
        <w:spacing w:after="0" w:line="240" w:lineRule="auto"/>
        <w:jc w:val="center"/>
        <w:rPr>
          <w:rFonts w:ascii="ColaborateLight" w:hAnsi="ColaborateLight" w:cs="Arial"/>
          <w:b/>
          <w:bCs/>
        </w:rPr>
      </w:pPr>
    </w:p>
    <w:p w14:paraId="7728AA14"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TRANSPARENCIA Y DATOS PERSONALES</w:t>
      </w:r>
    </w:p>
    <w:p w14:paraId="6E11C5E3" w14:textId="77777777" w:rsidR="00051901" w:rsidRPr="001F3700" w:rsidRDefault="00051901" w:rsidP="00273900">
      <w:pPr>
        <w:spacing w:after="0" w:line="240" w:lineRule="auto"/>
        <w:rPr>
          <w:rFonts w:ascii="ColaborateLight" w:hAnsi="ColaborateLight" w:cs="Arial"/>
        </w:rPr>
      </w:pPr>
    </w:p>
    <w:p w14:paraId="43F780CE" w14:textId="77777777" w:rsidR="00273900" w:rsidRPr="001F3700" w:rsidRDefault="00273900" w:rsidP="00273900">
      <w:pPr>
        <w:spacing w:after="0" w:line="240" w:lineRule="auto"/>
        <w:rPr>
          <w:rFonts w:ascii="ColaborateLight" w:hAnsi="ColaborateLight" w:cs="Arial"/>
        </w:rPr>
      </w:pPr>
    </w:p>
    <w:p w14:paraId="3AE182C9" w14:textId="4DB8E121"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78633374" w14:textId="77777777" w:rsidR="00051901" w:rsidRPr="001F3700" w:rsidRDefault="00051901" w:rsidP="00273900">
      <w:pPr>
        <w:spacing w:after="0" w:line="240" w:lineRule="auto"/>
        <w:rPr>
          <w:rFonts w:ascii="ColaborateLight" w:hAnsi="ColaborateLight" w:cs="Arial"/>
        </w:rPr>
      </w:pPr>
    </w:p>
    <w:p w14:paraId="0D713EEE" w14:textId="186C8484" w:rsidR="00273900" w:rsidRPr="001F3700" w:rsidRDefault="00273900" w:rsidP="00154DF4">
      <w:pPr>
        <w:tabs>
          <w:tab w:val="left" w:pos="6198"/>
        </w:tabs>
        <w:spacing w:after="0" w:line="240" w:lineRule="auto"/>
        <w:rPr>
          <w:rFonts w:ascii="ColaborateLight" w:hAnsi="ColaborateLight" w:cs="Arial"/>
        </w:rPr>
      </w:pPr>
    </w:p>
    <w:p w14:paraId="16246F22" w14:textId="2D0A65E3" w:rsidR="00154DF4" w:rsidRDefault="00154DF4" w:rsidP="00154DF4">
      <w:pPr>
        <w:tabs>
          <w:tab w:val="left" w:pos="6198"/>
        </w:tabs>
        <w:spacing w:after="0" w:line="240" w:lineRule="auto"/>
        <w:rPr>
          <w:rFonts w:ascii="ColaborateLight" w:hAnsi="ColaborateLight" w:cs="Arial"/>
        </w:rPr>
      </w:pPr>
    </w:p>
    <w:p w14:paraId="02F379BB" w14:textId="77777777" w:rsidR="00177DC4" w:rsidRPr="001F3700" w:rsidRDefault="00177DC4" w:rsidP="00154DF4">
      <w:pPr>
        <w:tabs>
          <w:tab w:val="left" w:pos="6198"/>
        </w:tabs>
        <w:spacing w:after="0" w:line="240" w:lineRule="auto"/>
        <w:rPr>
          <w:rFonts w:ascii="ColaborateLight" w:hAnsi="ColaborateLight" w:cs="Arial"/>
        </w:rPr>
      </w:pPr>
    </w:p>
    <w:p w14:paraId="4C87E2D0" w14:textId="5064C0C8" w:rsidR="00273900" w:rsidRPr="001F3700" w:rsidRDefault="00273900" w:rsidP="00154DF4">
      <w:pPr>
        <w:tabs>
          <w:tab w:val="left" w:pos="7526"/>
        </w:tabs>
        <w:spacing w:after="0" w:line="240" w:lineRule="auto"/>
        <w:rPr>
          <w:rFonts w:ascii="ColaborateLight" w:hAnsi="ColaborateLight" w:cs="Arial"/>
        </w:rPr>
      </w:pPr>
    </w:p>
    <w:p w14:paraId="6BA9E9D3"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707C2295"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6547B3B9"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0AC6BB51"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61DE5255" w14:textId="77777777" w:rsidR="00051901" w:rsidRPr="001F3700" w:rsidRDefault="00051901" w:rsidP="00273900">
      <w:pPr>
        <w:spacing w:after="0" w:line="240" w:lineRule="auto"/>
        <w:rPr>
          <w:rFonts w:ascii="ColaborateLight" w:hAnsi="ColaborateLight" w:cs="Arial"/>
        </w:rPr>
      </w:pPr>
    </w:p>
    <w:p w14:paraId="6A0F2AA6" w14:textId="77777777" w:rsidR="00051901" w:rsidRPr="001F3700" w:rsidRDefault="00051901" w:rsidP="00273900">
      <w:pPr>
        <w:spacing w:after="0" w:line="240" w:lineRule="auto"/>
        <w:rPr>
          <w:rFonts w:ascii="ColaborateLight" w:hAnsi="ColaborateLight" w:cs="Arial"/>
        </w:rPr>
      </w:pPr>
    </w:p>
    <w:p w14:paraId="141521CD" w14:textId="77777777" w:rsidR="00273900" w:rsidRPr="001F3700" w:rsidRDefault="00273900" w:rsidP="00273900">
      <w:pPr>
        <w:spacing w:after="0" w:line="240" w:lineRule="auto"/>
        <w:rPr>
          <w:rFonts w:ascii="ColaborateLight" w:hAnsi="ColaborateLight" w:cs="Arial"/>
        </w:rPr>
      </w:pPr>
    </w:p>
    <w:p w14:paraId="62E40F79" w14:textId="77777777" w:rsidR="00051901" w:rsidRPr="001F3700" w:rsidRDefault="00051901" w:rsidP="00273900">
      <w:pPr>
        <w:spacing w:after="0" w:line="240" w:lineRule="auto"/>
        <w:rPr>
          <w:rFonts w:ascii="ColaborateLight" w:hAnsi="ColaborateLight" w:cs="Arial"/>
        </w:rPr>
      </w:pPr>
    </w:p>
    <w:p w14:paraId="623287BF" w14:textId="77777777" w:rsidR="00051901" w:rsidRPr="001F3700" w:rsidRDefault="00051901" w:rsidP="00273900">
      <w:pPr>
        <w:spacing w:after="0" w:line="240" w:lineRule="auto"/>
        <w:jc w:val="both"/>
        <w:rPr>
          <w:rFonts w:ascii="ColaborateLight" w:hAnsi="ColaborateLight" w:cs="Arial"/>
        </w:rPr>
      </w:pPr>
      <w:r w:rsidRPr="001F3700">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1F3700" w:rsidRDefault="00051901" w:rsidP="00273900">
      <w:pPr>
        <w:spacing w:after="0" w:line="240" w:lineRule="auto"/>
        <w:rPr>
          <w:rFonts w:ascii="ColaborateLight" w:hAnsi="ColaborateLight" w:cs="Arial"/>
        </w:rPr>
      </w:pPr>
    </w:p>
    <w:p w14:paraId="4305E4A3" w14:textId="77777777" w:rsidR="00051901" w:rsidRPr="001F3700" w:rsidRDefault="00051901" w:rsidP="00273900">
      <w:pPr>
        <w:spacing w:after="0" w:line="240" w:lineRule="auto"/>
        <w:rPr>
          <w:rFonts w:ascii="ColaborateLight" w:hAnsi="ColaborateLight" w:cs="Arial"/>
        </w:rPr>
      </w:pPr>
    </w:p>
    <w:p w14:paraId="17175FB6" w14:textId="77777777" w:rsidR="00051901" w:rsidRPr="001F3700" w:rsidRDefault="00051901" w:rsidP="00273900">
      <w:pPr>
        <w:spacing w:after="0" w:line="240" w:lineRule="auto"/>
        <w:rPr>
          <w:rFonts w:ascii="ColaborateLight" w:hAnsi="ColaborateLight" w:cs="Arial"/>
        </w:rPr>
      </w:pPr>
    </w:p>
    <w:p w14:paraId="1B6A898F" w14:textId="77777777" w:rsidR="00853411" w:rsidRPr="001F3700" w:rsidRDefault="00853411" w:rsidP="00273900">
      <w:pPr>
        <w:spacing w:after="0" w:line="240" w:lineRule="auto"/>
        <w:rPr>
          <w:rFonts w:ascii="ColaborateLight" w:hAnsi="ColaborateLight" w:cs="Arial"/>
        </w:rPr>
      </w:pPr>
    </w:p>
    <w:p w14:paraId="612BEF0A" w14:textId="51919A41" w:rsidR="00853411" w:rsidRDefault="00853411" w:rsidP="00273900">
      <w:pPr>
        <w:spacing w:after="0" w:line="240" w:lineRule="auto"/>
        <w:rPr>
          <w:rFonts w:ascii="ColaborateLight" w:hAnsi="ColaborateLight" w:cs="Arial"/>
        </w:rPr>
      </w:pPr>
    </w:p>
    <w:p w14:paraId="59D7869B" w14:textId="3C53D4BB" w:rsidR="00177DC4" w:rsidRDefault="00177DC4" w:rsidP="00273900">
      <w:pPr>
        <w:spacing w:after="0" w:line="240" w:lineRule="auto"/>
        <w:rPr>
          <w:rFonts w:ascii="ColaborateLight" w:hAnsi="ColaborateLight" w:cs="Arial"/>
        </w:rPr>
      </w:pPr>
    </w:p>
    <w:p w14:paraId="7714DD67" w14:textId="767E9F97" w:rsidR="00177DC4" w:rsidRDefault="00177DC4" w:rsidP="00273900">
      <w:pPr>
        <w:spacing w:after="0" w:line="240" w:lineRule="auto"/>
        <w:rPr>
          <w:rFonts w:ascii="ColaborateLight" w:hAnsi="ColaborateLight" w:cs="Arial"/>
        </w:rPr>
      </w:pPr>
    </w:p>
    <w:p w14:paraId="72BD68B3" w14:textId="77777777" w:rsidR="00177DC4" w:rsidRPr="001F3700" w:rsidRDefault="00177DC4" w:rsidP="00273900">
      <w:pPr>
        <w:spacing w:after="0" w:line="240" w:lineRule="auto"/>
        <w:rPr>
          <w:rFonts w:ascii="ColaborateLight" w:hAnsi="ColaborateLight" w:cs="Arial"/>
        </w:rPr>
      </w:pPr>
    </w:p>
    <w:p w14:paraId="2DA82789" w14:textId="77777777" w:rsidR="00051901" w:rsidRPr="001F3700" w:rsidRDefault="00051901" w:rsidP="00273900">
      <w:pPr>
        <w:spacing w:after="0" w:line="240" w:lineRule="auto"/>
        <w:rPr>
          <w:rFonts w:ascii="ColaborateLight" w:hAnsi="ColaborateLight" w:cs="Arial"/>
        </w:rPr>
      </w:pPr>
    </w:p>
    <w:p w14:paraId="6264CA8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4FBAB5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8C4424E"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96B91C3" w14:textId="77777777" w:rsidR="00051901" w:rsidRPr="001F3700" w:rsidRDefault="00051901" w:rsidP="00273900">
      <w:pPr>
        <w:spacing w:after="0" w:line="240" w:lineRule="auto"/>
        <w:rPr>
          <w:rFonts w:ascii="ColaborateLight" w:hAnsi="ColaborateLight" w:cs="Arial"/>
        </w:rPr>
      </w:pPr>
    </w:p>
    <w:p w14:paraId="09BE7FF4" w14:textId="77777777" w:rsidR="00273900" w:rsidRPr="001F3700" w:rsidRDefault="00273900" w:rsidP="00273900">
      <w:pPr>
        <w:spacing w:after="0" w:line="240" w:lineRule="auto"/>
        <w:rPr>
          <w:rFonts w:ascii="ColaborateLight" w:hAnsi="ColaborateLight" w:cs="Arial"/>
        </w:rPr>
      </w:pPr>
    </w:p>
    <w:p w14:paraId="51EE437F" w14:textId="0147C395" w:rsidR="0088496C" w:rsidRDefault="0088496C" w:rsidP="00273900">
      <w:pPr>
        <w:spacing w:after="0" w:line="240" w:lineRule="auto"/>
        <w:rPr>
          <w:rFonts w:ascii="ColaborateLight" w:hAnsi="ColaborateLight" w:cs="Arial"/>
        </w:rPr>
      </w:pPr>
    </w:p>
    <w:p w14:paraId="79C6888E" w14:textId="1A44825B" w:rsidR="003839CF" w:rsidRPr="001F3700" w:rsidRDefault="003839CF" w:rsidP="003839CF">
      <w:pPr>
        <w:spacing w:after="0" w:line="240" w:lineRule="auto"/>
        <w:jc w:val="center"/>
        <w:rPr>
          <w:rFonts w:ascii="ColaborateLight" w:hAnsi="ColaborateLight" w:cs="Arial"/>
          <w:b/>
          <w:bCs/>
        </w:rPr>
      </w:pPr>
      <w:bookmarkStart w:id="7" w:name="_Hlk56501077"/>
      <w:bookmarkStart w:id="8" w:name="_Hlk56501218"/>
      <w:r w:rsidRPr="001F3700">
        <w:rPr>
          <w:rFonts w:ascii="ColaborateLight" w:hAnsi="ColaborateLight" w:cs="Arial"/>
          <w:b/>
          <w:bCs/>
        </w:rPr>
        <w:lastRenderedPageBreak/>
        <w:t xml:space="preserve">ANEXO </w:t>
      </w:r>
      <w:r>
        <w:rPr>
          <w:rFonts w:ascii="ColaborateLight" w:hAnsi="ColaborateLight" w:cs="Arial"/>
          <w:b/>
          <w:bCs/>
        </w:rPr>
        <w:t>16</w:t>
      </w:r>
      <w:r w:rsidRPr="001F3700">
        <w:rPr>
          <w:rFonts w:ascii="ColaborateLight" w:hAnsi="ColaborateLight" w:cs="Arial"/>
          <w:b/>
          <w:bCs/>
        </w:rPr>
        <w:t xml:space="preserve"> (Punto </w:t>
      </w:r>
      <w:r>
        <w:rPr>
          <w:rFonts w:ascii="ColaborateLight" w:hAnsi="ColaborateLight" w:cs="Arial"/>
          <w:b/>
          <w:bCs/>
        </w:rPr>
        <w:t>2.2 Inciso d</w:t>
      </w:r>
      <w:r w:rsidRPr="001F3700">
        <w:rPr>
          <w:rFonts w:ascii="ColaborateLight" w:hAnsi="ColaborateLight" w:cs="Arial"/>
          <w:b/>
          <w:bCs/>
        </w:rPr>
        <w:t>)</w:t>
      </w:r>
    </w:p>
    <w:p w14:paraId="5071BBC7" w14:textId="77777777" w:rsidR="003839CF" w:rsidRPr="001F3700" w:rsidRDefault="003839CF" w:rsidP="003839CF">
      <w:pPr>
        <w:spacing w:after="0" w:line="240" w:lineRule="auto"/>
        <w:jc w:val="center"/>
        <w:rPr>
          <w:rFonts w:ascii="ColaborateLight" w:hAnsi="ColaborateLight" w:cs="Arial"/>
          <w:b/>
          <w:bCs/>
        </w:rPr>
      </w:pPr>
    </w:p>
    <w:p w14:paraId="363D9570" w14:textId="77777777" w:rsidR="003839CF" w:rsidRPr="001F3700" w:rsidRDefault="003839CF" w:rsidP="003839CF">
      <w:pPr>
        <w:spacing w:after="0" w:line="240" w:lineRule="auto"/>
        <w:rPr>
          <w:rFonts w:ascii="ColaborateLight" w:hAnsi="ColaborateLight" w:cs="Arial"/>
          <w:b/>
          <w:bCs/>
        </w:rPr>
      </w:pPr>
    </w:p>
    <w:p w14:paraId="1EF10C12" w14:textId="77777777" w:rsidR="003839CF" w:rsidRPr="003839CF"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839CF">
        <w:rPr>
          <w:rFonts w:ascii="ColaborateLight" w:hAnsi="ColaborateLight"/>
          <w:b/>
          <w:bCs/>
        </w:rPr>
        <w:t>ACLARACION DE DUDAS Y PREGUNTAS DE LAS BASES</w:t>
      </w:r>
    </w:p>
    <w:p w14:paraId="4DC8F009" w14:textId="30AD6595" w:rsidR="003839CF" w:rsidRDefault="003839CF" w:rsidP="00273900">
      <w:pPr>
        <w:spacing w:after="0" w:line="240" w:lineRule="auto"/>
        <w:rPr>
          <w:rFonts w:ascii="ColaborateLight" w:hAnsi="ColaborateLight" w:cs="Arial"/>
        </w:rPr>
      </w:pPr>
    </w:p>
    <w:p w14:paraId="2F1AEBE4" w14:textId="77777777" w:rsidR="003839CF" w:rsidRPr="001F3700" w:rsidRDefault="003839CF" w:rsidP="003839CF">
      <w:pPr>
        <w:spacing w:after="0" w:line="240" w:lineRule="auto"/>
        <w:jc w:val="right"/>
        <w:rPr>
          <w:rFonts w:ascii="ColaborateLight" w:hAnsi="ColaborateLight" w:cs="Arial"/>
        </w:rPr>
      </w:pPr>
      <w:r w:rsidRPr="001F3700">
        <w:rPr>
          <w:rFonts w:ascii="ColaborateLight" w:hAnsi="ColaborateLight" w:cs="Arial"/>
        </w:rPr>
        <w:t>(Lugar y Fecha de Expedición)</w:t>
      </w:r>
    </w:p>
    <w:p w14:paraId="36D8622B" w14:textId="77777777" w:rsidR="003839CF" w:rsidRPr="001F3700" w:rsidRDefault="003839CF" w:rsidP="003839CF">
      <w:pPr>
        <w:spacing w:after="0" w:line="240" w:lineRule="auto"/>
        <w:rPr>
          <w:rFonts w:ascii="ColaborateLight" w:hAnsi="ColaborateLight" w:cs="Arial"/>
        </w:rPr>
      </w:pPr>
    </w:p>
    <w:p w14:paraId="263AEB62" w14:textId="77777777" w:rsidR="003839CF" w:rsidRPr="001F3700" w:rsidRDefault="003839CF" w:rsidP="003839CF">
      <w:pPr>
        <w:spacing w:after="0" w:line="240" w:lineRule="auto"/>
        <w:rPr>
          <w:rFonts w:ascii="ColaborateLight" w:hAnsi="ColaborateLight" w:cs="Arial"/>
        </w:rPr>
      </w:pPr>
    </w:p>
    <w:p w14:paraId="3D64C753" w14:textId="77777777" w:rsidR="003839CF" w:rsidRPr="001F3700" w:rsidRDefault="003839CF" w:rsidP="003839CF">
      <w:pPr>
        <w:spacing w:after="0" w:line="240" w:lineRule="auto"/>
        <w:rPr>
          <w:rFonts w:ascii="ColaborateLight" w:hAnsi="ColaborateLight" w:cs="Arial"/>
        </w:rPr>
      </w:pPr>
    </w:p>
    <w:p w14:paraId="5E3F81E2" w14:textId="77777777" w:rsidR="003839CF" w:rsidRPr="001F3700" w:rsidRDefault="003839CF" w:rsidP="003839CF">
      <w:pPr>
        <w:spacing w:after="0" w:line="240" w:lineRule="auto"/>
        <w:rPr>
          <w:rFonts w:ascii="ColaborateLight" w:hAnsi="ColaborateLight" w:cs="Arial"/>
        </w:rPr>
      </w:pPr>
    </w:p>
    <w:p w14:paraId="31A4EBAB"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LIC</w:t>
      </w:r>
      <w:r>
        <w:rPr>
          <w:rFonts w:ascii="ColaborateLight" w:hAnsi="ColaborateLight"/>
          <w:b/>
          <w:bCs/>
          <w:i w:val="0"/>
          <w:iCs w:val="0"/>
          <w:lang w:val="es-MX"/>
        </w:rPr>
        <w:t xml:space="preserve">DA. VALERIA ELIZABETH PÉREZ MANZO </w:t>
      </w:r>
    </w:p>
    <w:p w14:paraId="1EF1C6C1" w14:textId="77777777" w:rsidR="00824A4A" w:rsidRPr="001F3700" w:rsidRDefault="00824A4A" w:rsidP="00824A4A">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w:t>
      </w:r>
      <w:r w:rsidRPr="001F3700">
        <w:rPr>
          <w:rFonts w:ascii="ColaborateLight" w:hAnsi="ColaborateLight"/>
          <w:b/>
          <w:bCs/>
          <w:i w:val="0"/>
          <w:iCs w:val="0"/>
          <w:lang w:val="es-MX"/>
        </w:rPr>
        <w:t xml:space="preserve"> DE ADMINISTRACIÓN Y GESTIÓN PÚBLICA. </w:t>
      </w:r>
    </w:p>
    <w:p w14:paraId="3C62A677" w14:textId="77777777" w:rsidR="00824A4A" w:rsidRPr="001F3700" w:rsidRDefault="00824A4A" w:rsidP="00824A4A">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F990098" w14:textId="77777777" w:rsidR="00824A4A" w:rsidRPr="001F3700" w:rsidRDefault="00824A4A" w:rsidP="00824A4A">
      <w:pPr>
        <w:pStyle w:val="Textoindependiente"/>
        <w:spacing w:after="0" w:line="240" w:lineRule="auto"/>
        <w:rPr>
          <w:rFonts w:ascii="ColaborateLight" w:hAnsi="ColaborateLight"/>
          <w:b/>
          <w:bCs/>
        </w:rPr>
      </w:pPr>
      <w:r w:rsidRPr="001F3700">
        <w:rPr>
          <w:rFonts w:ascii="ColaborateLight" w:hAnsi="ColaborateLight"/>
          <w:b/>
          <w:bCs/>
        </w:rPr>
        <w:t>COLIMA, COL.</w:t>
      </w:r>
    </w:p>
    <w:p w14:paraId="071ED694" w14:textId="243FAA5A" w:rsidR="003839CF" w:rsidRDefault="003839CF" w:rsidP="00273900">
      <w:pPr>
        <w:spacing w:after="0" w:line="240" w:lineRule="auto"/>
        <w:rPr>
          <w:rFonts w:ascii="ColaborateLight" w:hAnsi="ColaborateLight" w:cs="Arial"/>
        </w:rPr>
      </w:pPr>
    </w:p>
    <w:p w14:paraId="39770C3F" w14:textId="77777777" w:rsidR="003839CF" w:rsidRDefault="003839CF" w:rsidP="00273900">
      <w:pPr>
        <w:spacing w:after="0" w:line="240" w:lineRule="auto"/>
        <w:rPr>
          <w:rFonts w:ascii="ColaborateLight" w:hAnsi="ColaborateLight" w:cs="Arial"/>
        </w:rPr>
      </w:pPr>
    </w:p>
    <w:p w14:paraId="2D1C4E93" w14:textId="09038C1B" w:rsidR="003839CF" w:rsidRDefault="003839CF" w:rsidP="00273900">
      <w:pPr>
        <w:spacing w:after="0" w:line="240" w:lineRule="auto"/>
        <w:rPr>
          <w:rFonts w:ascii="ColaborateLight" w:hAnsi="ColaborateLight" w:cs="Arial"/>
        </w:rPr>
      </w:pPr>
      <w:r>
        <w:rPr>
          <w:rFonts w:ascii="ColaborateLight" w:hAnsi="ColaborateLight" w:cs="Arial"/>
        </w:rPr>
        <w:t xml:space="preserve">Por medio de la presente, nos permitimos solicitar la aclaración o respuesta a las siguientes dudas y/o preguntas de la licitación Pública Nacional </w:t>
      </w:r>
      <w:r w:rsidR="00C074FB">
        <w:rPr>
          <w:rFonts w:ascii="ColaborateLight" w:hAnsi="ColaborateLight" w:cs="Arial"/>
        </w:rPr>
        <w:t>No. 06002-0</w:t>
      </w:r>
      <w:r w:rsidR="00D66547">
        <w:rPr>
          <w:rFonts w:ascii="ColaborateLight" w:hAnsi="ColaborateLight" w:cs="Arial"/>
        </w:rPr>
        <w:t>10</w:t>
      </w:r>
      <w:r w:rsidR="00C074FB">
        <w:rPr>
          <w:rFonts w:ascii="ColaborateLight" w:hAnsi="ColaborateLight" w:cs="Arial"/>
        </w:rPr>
        <w:t>-21</w:t>
      </w:r>
    </w:p>
    <w:p w14:paraId="230BE455" w14:textId="1A4356B7" w:rsidR="003839CF" w:rsidRDefault="003839CF" w:rsidP="00273900">
      <w:pPr>
        <w:spacing w:after="0" w:line="240" w:lineRule="auto"/>
        <w:rPr>
          <w:rFonts w:ascii="ColaborateLight" w:hAnsi="ColaborateLight" w:cs="Arial"/>
        </w:rPr>
      </w:pPr>
    </w:p>
    <w:p w14:paraId="2462690C" w14:textId="6E64BE88" w:rsidR="003839CF" w:rsidRDefault="003839CF" w:rsidP="00273900">
      <w:pPr>
        <w:spacing w:after="0" w:line="240" w:lineRule="auto"/>
        <w:rPr>
          <w:rFonts w:ascii="ColaborateLight" w:hAnsi="ColaborateLight" w:cs="Arial"/>
        </w:rPr>
      </w:pPr>
    </w:p>
    <w:p w14:paraId="29EE6B0F" w14:textId="3A8DD778" w:rsidR="003839CF" w:rsidRDefault="003839CF" w:rsidP="00273900">
      <w:pPr>
        <w:spacing w:after="0" w:line="240" w:lineRule="auto"/>
        <w:rPr>
          <w:rFonts w:ascii="ColaborateLight" w:hAnsi="ColaborateLight" w:cs="Arial"/>
        </w:rPr>
      </w:pPr>
    </w:p>
    <w:p w14:paraId="5E261CD7" w14:textId="203C0E2D" w:rsidR="00582F5B" w:rsidRPr="00582F5B" w:rsidRDefault="003839CF" w:rsidP="008C402E">
      <w:pPr>
        <w:pStyle w:val="Prrafodelista"/>
        <w:numPr>
          <w:ilvl w:val="0"/>
          <w:numId w:val="22"/>
        </w:numPr>
        <w:ind w:left="426"/>
        <w:rPr>
          <w:rFonts w:ascii="ColaborateLight" w:hAnsi="ColaborateLight" w:cs="Arial"/>
          <w:b/>
          <w:bCs/>
        </w:rPr>
      </w:pPr>
      <w:r w:rsidRPr="00582F5B">
        <w:rPr>
          <w:rFonts w:ascii="ColaborateLight" w:hAnsi="ColaborateLight" w:cs="Arial"/>
          <w:b/>
          <w:bCs/>
        </w:rPr>
        <w:t>DE CARÁCTER ADMINISTRATIVO</w:t>
      </w:r>
      <w:r w:rsidR="00582F5B" w:rsidRPr="00582F5B">
        <w:rPr>
          <w:rFonts w:ascii="ColaborateLight" w:hAnsi="ColaborateLight" w:cs="Arial"/>
          <w:b/>
          <w:bCs/>
        </w:rPr>
        <w:t>.</w:t>
      </w:r>
    </w:p>
    <w:tbl>
      <w:tblPr>
        <w:tblStyle w:val="Tablaconcuadrcula"/>
        <w:tblW w:w="0" w:type="auto"/>
        <w:tblLook w:val="04A0" w:firstRow="1" w:lastRow="0" w:firstColumn="1" w:lastColumn="0" w:noHBand="0" w:noVBand="1"/>
      </w:tblPr>
      <w:tblGrid>
        <w:gridCol w:w="4956"/>
        <w:gridCol w:w="4957"/>
      </w:tblGrid>
      <w:tr w:rsidR="00582F5B"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582F5B" w:rsidRDefault="00582F5B" w:rsidP="00582F5B">
            <w:pPr>
              <w:jc w:val="center"/>
              <w:rPr>
                <w:rFonts w:ascii="ColaborateLight" w:hAnsi="ColaborateLight" w:cs="Arial"/>
              </w:rPr>
            </w:pPr>
            <w:r w:rsidRPr="00582F5B">
              <w:rPr>
                <w:rFonts w:ascii="ColaborateLight" w:hAnsi="ColaborateLight" w:cs="Arial"/>
              </w:rPr>
              <w:t>P  R  E  G  U  N  T  A  S</w:t>
            </w:r>
          </w:p>
        </w:tc>
        <w:tc>
          <w:tcPr>
            <w:tcW w:w="4957" w:type="dxa"/>
            <w:shd w:val="clear" w:color="auto" w:fill="D9D9D9" w:themeFill="background1" w:themeFillShade="D9"/>
            <w:vAlign w:val="center"/>
          </w:tcPr>
          <w:p w14:paraId="435C4C12" w14:textId="5358A083" w:rsidR="00582F5B" w:rsidRPr="00582F5B" w:rsidRDefault="00582F5B" w:rsidP="00582F5B">
            <w:pPr>
              <w:jc w:val="center"/>
              <w:rPr>
                <w:rFonts w:ascii="ColaborateLight" w:hAnsi="ColaborateLight" w:cs="Arial"/>
              </w:rPr>
            </w:pPr>
            <w:r w:rsidRPr="00582F5B">
              <w:rPr>
                <w:rFonts w:ascii="ColaborateLight" w:hAnsi="ColaborateLight" w:cs="Arial"/>
              </w:rPr>
              <w:t>R  E  S  P  U  E  S  T  A  S</w:t>
            </w:r>
          </w:p>
        </w:tc>
      </w:tr>
      <w:tr w:rsidR="00582F5B" w14:paraId="4C51643E" w14:textId="77777777" w:rsidTr="00582F5B">
        <w:trPr>
          <w:trHeight w:val="821"/>
        </w:trPr>
        <w:tc>
          <w:tcPr>
            <w:tcW w:w="4956" w:type="dxa"/>
          </w:tcPr>
          <w:p w14:paraId="7998A8DB" w14:textId="77777777" w:rsidR="00582F5B" w:rsidRDefault="00582F5B" w:rsidP="00582F5B">
            <w:pPr>
              <w:rPr>
                <w:rFonts w:ascii="ColaborateLight" w:hAnsi="ColaborateLight" w:cs="Arial"/>
              </w:rPr>
            </w:pPr>
          </w:p>
        </w:tc>
        <w:tc>
          <w:tcPr>
            <w:tcW w:w="4957" w:type="dxa"/>
          </w:tcPr>
          <w:p w14:paraId="7092D710" w14:textId="77777777" w:rsidR="00582F5B" w:rsidRDefault="00582F5B" w:rsidP="00582F5B">
            <w:pPr>
              <w:rPr>
                <w:rFonts w:ascii="ColaborateLight" w:hAnsi="ColaborateLight" w:cs="Arial"/>
              </w:rPr>
            </w:pPr>
          </w:p>
        </w:tc>
      </w:tr>
    </w:tbl>
    <w:p w14:paraId="71C5E650" w14:textId="77777777" w:rsidR="00582F5B" w:rsidRPr="00582F5B" w:rsidRDefault="00582F5B" w:rsidP="00582F5B">
      <w:pPr>
        <w:rPr>
          <w:rFonts w:ascii="ColaborateLight" w:hAnsi="ColaborateLight" w:cs="Arial"/>
        </w:rPr>
      </w:pPr>
    </w:p>
    <w:p w14:paraId="4243F046" w14:textId="223FB3FF" w:rsidR="00582F5B" w:rsidRPr="00582F5B" w:rsidRDefault="00582F5B" w:rsidP="008C402E">
      <w:pPr>
        <w:pStyle w:val="Prrafodelista"/>
        <w:numPr>
          <w:ilvl w:val="0"/>
          <w:numId w:val="22"/>
        </w:numPr>
        <w:ind w:left="426"/>
        <w:rPr>
          <w:rFonts w:ascii="ColaborateLight" w:hAnsi="ColaborateLight" w:cs="Arial"/>
        </w:rPr>
      </w:pPr>
      <w:r w:rsidRPr="00582F5B">
        <w:rPr>
          <w:rFonts w:ascii="ColaborateLight" w:hAnsi="ColaborateLight" w:cs="Arial"/>
          <w:b/>
          <w:bCs/>
        </w:rPr>
        <w:t>DE CARÁCTER TÉCNICO</w:t>
      </w:r>
      <w:r>
        <w:rPr>
          <w:rFonts w:ascii="ColaborateLight" w:hAnsi="ColaborateLight" w:cs="Arial"/>
        </w:rPr>
        <w:t>.</w:t>
      </w:r>
    </w:p>
    <w:tbl>
      <w:tblPr>
        <w:tblStyle w:val="Tablaconcuadrcula"/>
        <w:tblW w:w="0" w:type="auto"/>
        <w:tblLook w:val="04A0" w:firstRow="1" w:lastRow="0" w:firstColumn="1" w:lastColumn="0" w:noHBand="0" w:noVBand="1"/>
      </w:tblPr>
      <w:tblGrid>
        <w:gridCol w:w="4956"/>
        <w:gridCol w:w="4957"/>
      </w:tblGrid>
      <w:tr w:rsidR="00582F5B"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582F5B" w:rsidRDefault="00582F5B" w:rsidP="00277E09">
            <w:pPr>
              <w:jc w:val="center"/>
              <w:rPr>
                <w:rFonts w:ascii="ColaborateLight" w:hAnsi="ColaborateLight" w:cs="Arial"/>
              </w:rPr>
            </w:pPr>
            <w:r w:rsidRPr="00582F5B">
              <w:rPr>
                <w:rFonts w:ascii="ColaborateLight" w:hAnsi="ColaborateLight" w:cs="Arial"/>
              </w:rPr>
              <w:t>P  R  E  G  U  N  T  A  S</w:t>
            </w:r>
          </w:p>
        </w:tc>
        <w:tc>
          <w:tcPr>
            <w:tcW w:w="4957" w:type="dxa"/>
            <w:shd w:val="clear" w:color="auto" w:fill="D9D9D9" w:themeFill="background1" w:themeFillShade="D9"/>
            <w:vAlign w:val="center"/>
          </w:tcPr>
          <w:p w14:paraId="0E8D2098" w14:textId="77777777" w:rsidR="00582F5B" w:rsidRPr="00582F5B" w:rsidRDefault="00582F5B" w:rsidP="00277E09">
            <w:pPr>
              <w:jc w:val="center"/>
              <w:rPr>
                <w:rFonts w:ascii="ColaborateLight" w:hAnsi="ColaborateLight" w:cs="Arial"/>
              </w:rPr>
            </w:pPr>
            <w:r w:rsidRPr="00582F5B">
              <w:rPr>
                <w:rFonts w:ascii="ColaborateLight" w:hAnsi="ColaborateLight" w:cs="Arial"/>
              </w:rPr>
              <w:t>R  E  S  P  U  E  S  T  A  S</w:t>
            </w:r>
          </w:p>
        </w:tc>
      </w:tr>
      <w:tr w:rsidR="00582F5B" w14:paraId="6A87C093" w14:textId="77777777" w:rsidTr="00277E09">
        <w:trPr>
          <w:trHeight w:val="821"/>
        </w:trPr>
        <w:tc>
          <w:tcPr>
            <w:tcW w:w="4956" w:type="dxa"/>
          </w:tcPr>
          <w:p w14:paraId="38A63B10" w14:textId="77777777" w:rsidR="00582F5B" w:rsidRDefault="00582F5B" w:rsidP="00277E09">
            <w:pPr>
              <w:rPr>
                <w:rFonts w:ascii="ColaborateLight" w:hAnsi="ColaborateLight" w:cs="Arial"/>
              </w:rPr>
            </w:pPr>
          </w:p>
        </w:tc>
        <w:tc>
          <w:tcPr>
            <w:tcW w:w="4957" w:type="dxa"/>
          </w:tcPr>
          <w:p w14:paraId="5C34A416" w14:textId="77777777" w:rsidR="00582F5B" w:rsidRDefault="00582F5B" w:rsidP="00277E09">
            <w:pPr>
              <w:rPr>
                <w:rFonts w:ascii="ColaborateLight" w:hAnsi="ColaborateLight" w:cs="Arial"/>
              </w:rPr>
            </w:pPr>
          </w:p>
        </w:tc>
      </w:tr>
    </w:tbl>
    <w:p w14:paraId="01B9529A" w14:textId="77777777" w:rsidR="00582F5B" w:rsidRPr="00582F5B" w:rsidRDefault="00582F5B" w:rsidP="00582F5B">
      <w:pPr>
        <w:rPr>
          <w:rFonts w:ascii="ColaborateLight" w:hAnsi="ColaborateLight" w:cs="Arial"/>
        </w:rPr>
      </w:pPr>
    </w:p>
    <w:p w14:paraId="26964FAD" w14:textId="79C11BA0" w:rsidR="00582F5B" w:rsidRPr="00582F5B" w:rsidRDefault="00582F5B" w:rsidP="008C402E">
      <w:pPr>
        <w:pStyle w:val="Prrafodelista"/>
        <w:numPr>
          <w:ilvl w:val="0"/>
          <w:numId w:val="22"/>
        </w:numPr>
        <w:ind w:left="426"/>
        <w:rPr>
          <w:rFonts w:ascii="ColaborateLight" w:hAnsi="ColaborateLight" w:cs="Arial"/>
          <w:b/>
          <w:bCs/>
        </w:rPr>
      </w:pPr>
      <w:r w:rsidRPr="00582F5B">
        <w:rPr>
          <w:rFonts w:ascii="ColaborateLight" w:hAnsi="ColaborateLight" w:cs="Arial"/>
          <w:b/>
          <w:bCs/>
        </w:rPr>
        <w:t>DE CARÁCTER LEGAL.</w:t>
      </w:r>
    </w:p>
    <w:tbl>
      <w:tblPr>
        <w:tblStyle w:val="Tablaconcuadrcula"/>
        <w:tblW w:w="0" w:type="auto"/>
        <w:tblLook w:val="04A0" w:firstRow="1" w:lastRow="0" w:firstColumn="1" w:lastColumn="0" w:noHBand="0" w:noVBand="1"/>
      </w:tblPr>
      <w:tblGrid>
        <w:gridCol w:w="4956"/>
        <w:gridCol w:w="4957"/>
      </w:tblGrid>
      <w:tr w:rsidR="00582F5B"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582F5B" w:rsidRDefault="00582F5B" w:rsidP="00277E09">
            <w:pPr>
              <w:jc w:val="center"/>
              <w:rPr>
                <w:rFonts w:ascii="ColaborateLight" w:hAnsi="ColaborateLight" w:cs="Arial"/>
              </w:rPr>
            </w:pPr>
            <w:r w:rsidRPr="00582F5B">
              <w:rPr>
                <w:rFonts w:ascii="ColaborateLight" w:hAnsi="ColaborateLight" w:cs="Arial"/>
              </w:rPr>
              <w:t>P  R  E  G  U  N  T  A  S</w:t>
            </w:r>
          </w:p>
        </w:tc>
        <w:tc>
          <w:tcPr>
            <w:tcW w:w="4957" w:type="dxa"/>
            <w:shd w:val="clear" w:color="auto" w:fill="D9D9D9" w:themeFill="background1" w:themeFillShade="D9"/>
            <w:vAlign w:val="center"/>
          </w:tcPr>
          <w:p w14:paraId="7E94DA8C" w14:textId="77777777" w:rsidR="00582F5B" w:rsidRPr="00582F5B" w:rsidRDefault="00582F5B" w:rsidP="00277E09">
            <w:pPr>
              <w:jc w:val="center"/>
              <w:rPr>
                <w:rFonts w:ascii="ColaborateLight" w:hAnsi="ColaborateLight" w:cs="Arial"/>
              </w:rPr>
            </w:pPr>
            <w:r w:rsidRPr="00582F5B">
              <w:rPr>
                <w:rFonts w:ascii="ColaborateLight" w:hAnsi="ColaborateLight" w:cs="Arial"/>
              </w:rPr>
              <w:t>R  E  S  P  U  E  S  T  A  S</w:t>
            </w:r>
          </w:p>
        </w:tc>
      </w:tr>
      <w:tr w:rsidR="00582F5B" w14:paraId="6B92E97C" w14:textId="77777777" w:rsidTr="00277E09">
        <w:trPr>
          <w:trHeight w:val="821"/>
        </w:trPr>
        <w:tc>
          <w:tcPr>
            <w:tcW w:w="4956" w:type="dxa"/>
          </w:tcPr>
          <w:p w14:paraId="6C69D3F0" w14:textId="77777777" w:rsidR="00582F5B" w:rsidRDefault="00582F5B" w:rsidP="00277E09">
            <w:pPr>
              <w:rPr>
                <w:rFonts w:ascii="ColaborateLight" w:hAnsi="ColaborateLight" w:cs="Arial"/>
              </w:rPr>
            </w:pPr>
          </w:p>
        </w:tc>
        <w:tc>
          <w:tcPr>
            <w:tcW w:w="4957" w:type="dxa"/>
          </w:tcPr>
          <w:p w14:paraId="32F49207" w14:textId="77777777" w:rsidR="00582F5B" w:rsidRDefault="00582F5B" w:rsidP="00277E09">
            <w:pPr>
              <w:rPr>
                <w:rFonts w:ascii="ColaborateLight" w:hAnsi="ColaborateLight" w:cs="Arial"/>
              </w:rPr>
            </w:pPr>
          </w:p>
        </w:tc>
      </w:tr>
    </w:tbl>
    <w:p w14:paraId="39D93F3B" w14:textId="2D6112E2" w:rsidR="00582F5B" w:rsidRDefault="00582F5B" w:rsidP="00824A4A">
      <w:pPr>
        <w:spacing w:after="0" w:line="240" w:lineRule="auto"/>
        <w:rPr>
          <w:rFonts w:ascii="ColaborateLight" w:hAnsi="ColaborateLight" w:cs="Arial"/>
        </w:rPr>
      </w:pPr>
    </w:p>
    <w:p w14:paraId="14D0D2FF" w14:textId="54396B61" w:rsidR="00582F5B" w:rsidRPr="001F3700" w:rsidRDefault="00582F5B" w:rsidP="00582F5B">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A3B3C82" w14:textId="77777777" w:rsidR="00582F5B" w:rsidRPr="001F3700" w:rsidRDefault="00582F5B" w:rsidP="00582F5B">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D8CFFB9" w14:textId="77777777" w:rsidR="00582F5B" w:rsidRPr="001F3700" w:rsidRDefault="00582F5B" w:rsidP="00582F5B">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10035C87" w14:textId="6C01726B" w:rsidR="003839CF" w:rsidRDefault="003839CF" w:rsidP="00273900">
      <w:pPr>
        <w:spacing w:after="0" w:line="240" w:lineRule="auto"/>
        <w:rPr>
          <w:rFonts w:ascii="ColaborateLight" w:hAnsi="ColaborateLight" w:cs="Arial"/>
        </w:rPr>
      </w:pPr>
    </w:p>
    <w:p w14:paraId="59DB04A1" w14:textId="424D79A4" w:rsidR="003839CF" w:rsidRDefault="003839CF" w:rsidP="00273900">
      <w:pPr>
        <w:spacing w:after="0" w:line="240" w:lineRule="auto"/>
        <w:rPr>
          <w:rFonts w:ascii="ColaborateLight" w:hAnsi="ColaborateLight" w:cs="Arial"/>
        </w:rPr>
      </w:pPr>
    </w:p>
    <w:p w14:paraId="4290BA20" w14:textId="4E655F1C" w:rsidR="003839CF"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582F5B">
        <w:rPr>
          <w:rFonts w:ascii="ColaborateLight" w:hAnsi="ColaborateLight"/>
          <w:b/>
          <w:bCs/>
        </w:rPr>
        <w:t>INSTRUCCIONES PARA LLENAR EL FORMATO DE ACLARACIÓN DE DUDAS Y PREGUNTAS DE LAS BASES</w:t>
      </w:r>
    </w:p>
    <w:p w14:paraId="79AA7ABB" w14:textId="7AA7BE64" w:rsid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0D297E6" w14:textId="03C76613" w:rsidR="005542FE"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b/>
          <w:bCs/>
        </w:rPr>
        <w:t xml:space="preserve">NOTA IMPORTANTE: </w:t>
      </w:r>
      <w:r w:rsidR="00355C7F">
        <w:rPr>
          <w:rFonts w:ascii="ColaborateLight" w:hAnsi="ColaborateLight"/>
        </w:rPr>
        <w:t>El</w:t>
      </w:r>
      <w:r w:rsidRPr="00582F5B">
        <w:rPr>
          <w:rFonts w:ascii="ColaborateLight" w:hAnsi="ColaborateLight"/>
        </w:rPr>
        <w:t xml:space="preserve"> formato </w:t>
      </w:r>
      <w:r w:rsidR="00355C7F">
        <w:rPr>
          <w:rFonts w:ascii="ColaborateLight" w:hAnsi="ColaborateLight"/>
        </w:rPr>
        <w:t xml:space="preserve">señalado como ANEXO 16 </w:t>
      </w:r>
      <w:r w:rsidR="00355C7F" w:rsidRPr="00355C7F">
        <w:rPr>
          <w:rFonts w:ascii="ColaborateLight" w:hAnsi="ColaborateLight" w:cs="Arial"/>
        </w:rPr>
        <w:t>(Punto 2.2 Inciso d)</w:t>
      </w:r>
      <w:r w:rsidR="00355C7F">
        <w:rPr>
          <w:rFonts w:ascii="ColaborateLight" w:hAnsi="ColaborateLight" w:cs="Arial"/>
          <w:b/>
          <w:bCs/>
        </w:rPr>
        <w:t xml:space="preserve">, </w:t>
      </w:r>
      <w:r w:rsidR="00355C7F">
        <w:rPr>
          <w:rFonts w:ascii="ColaborateLight" w:hAnsi="ColaborateLight"/>
        </w:rPr>
        <w:t>denominado “ACLARACIONES DE DUDAS Y PREGUNTAS DE LAS BASES “deberá</w:t>
      </w:r>
      <w:r w:rsidRPr="00582F5B">
        <w:rPr>
          <w:rFonts w:ascii="ColaborateLight" w:hAnsi="ColaborateLight"/>
        </w:rPr>
        <w:t xml:space="preserve"> presentarse en los plazos y en las formas establecidos en el punto 2.2 de las bases de la presente licitación</w:t>
      </w:r>
      <w:r w:rsidR="00824A4A">
        <w:rPr>
          <w:rFonts w:ascii="ColaborateLight" w:hAnsi="ColaborateLight"/>
        </w:rPr>
        <w:t>.</w:t>
      </w:r>
    </w:p>
    <w:p w14:paraId="176BF1F8" w14:textId="77777777" w:rsidR="00C76305" w:rsidRDefault="00C76305"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Default="00582F5B" w:rsidP="00582F5B">
      <w:pPr>
        <w:rPr>
          <w:rFonts w:ascii="ColaborateLight" w:hAnsi="ColaborateLight" w:cs="Arial"/>
          <w:b/>
          <w:bCs/>
        </w:rPr>
      </w:pPr>
      <w:r w:rsidRPr="00582F5B">
        <w:rPr>
          <w:rFonts w:ascii="ColaborateLight" w:hAnsi="ColaborateLight"/>
        </w:rPr>
        <w:t xml:space="preserve">EN EL APARTADO A) </w:t>
      </w:r>
      <w:r w:rsidRPr="00582F5B">
        <w:rPr>
          <w:rFonts w:ascii="ColaborateLight" w:hAnsi="ColaborateLight" w:cs="Arial"/>
          <w:b/>
          <w:bCs/>
        </w:rPr>
        <w:t>DE CARÁCTER ADMINISTRATIVO</w:t>
      </w:r>
      <w:r w:rsidR="005542FE">
        <w:rPr>
          <w:rFonts w:ascii="ColaborateLight" w:hAnsi="ColaborateLight" w:cs="Arial"/>
          <w:b/>
          <w:bCs/>
        </w:rPr>
        <w:t>:</w:t>
      </w:r>
    </w:p>
    <w:p w14:paraId="5F502F37" w14:textId="14BBD2CD" w:rsidR="00582F5B" w:rsidRPr="00824A4A" w:rsidRDefault="00582F5B" w:rsidP="00824A4A">
      <w:pPr>
        <w:jc w:val="both"/>
        <w:rPr>
          <w:rFonts w:ascii="ColaborateLight" w:hAnsi="ColaborateLight" w:cs="Arial"/>
        </w:rPr>
      </w:pPr>
      <w:r w:rsidRPr="005542FE">
        <w:rPr>
          <w:rFonts w:ascii="ColaborateLight" w:hAnsi="ColaborateLight" w:cs="Arial"/>
        </w:rPr>
        <w:t>Deberá asentar detalladamente y de forma clara la</w:t>
      </w:r>
      <w:r w:rsidR="005542FE">
        <w:rPr>
          <w:rFonts w:ascii="ColaborateLight" w:hAnsi="ColaborateLight" w:cs="Arial"/>
        </w:rPr>
        <w:t xml:space="preserve"> o las</w:t>
      </w:r>
      <w:r w:rsidRPr="005542FE">
        <w:rPr>
          <w:rFonts w:ascii="ColaborateLight" w:hAnsi="ColaborateLight" w:cs="Arial"/>
        </w:rPr>
        <w:t xml:space="preserve"> pregunta</w:t>
      </w:r>
      <w:r w:rsidR="005542FE">
        <w:rPr>
          <w:rFonts w:ascii="ColaborateLight" w:hAnsi="ColaborateLight" w:cs="Arial"/>
        </w:rPr>
        <w:t>(s)</w:t>
      </w:r>
      <w:r w:rsidR="005542FE" w:rsidRPr="005542FE">
        <w:rPr>
          <w:rFonts w:ascii="ColaborateLight" w:hAnsi="ColaborateLight" w:cs="Arial"/>
        </w:rPr>
        <w:t xml:space="preserve"> que, sobre los aspectos </w:t>
      </w:r>
      <w:r w:rsidR="005542FE">
        <w:rPr>
          <w:rFonts w:ascii="ColaborateLight" w:hAnsi="ColaborateLight" w:cs="Arial"/>
        </w:rPr>
        <w:t>Administrativos</w:t>
      </w:r>
      <w:r w:rsidR="005542FE" w:rsidRPr="005542FE">
        <w:rPr>
          <w:rFonts w:ascii="ColaborateLight" w:hAnsi="ColaborateLight" w:cs="Arial"/>
        </w:rPr>
        <w:t xml:space="preserve">, </w:t>
      </w:r>
      <w:r w:rsidR="005542FE">
        <w:rPr>
          <w:rFonts w:ascii="ColaborateLight" w:hAnsi="ColaborateLight" w:cs="Arial"/>
        </w:rPr>
        <w:t>plasmados</w:t>
      </w:r>
      <w:r w:rsidR="005542FE" w:rsidRPr="005542FE">
        <w:rPr>
          <w:rFonts w:ascii="ColaborateLight" w:hAnsi="ColaborateLight" w:cs="Arial"/>
        </w:rPr>
        <w:t xml:space="preserve"> en las bases de la presente licitación, solicite sea aclarada, </w:t>
      </w:r>
      <w:r w:rsidR="005542FE">
        <w:rPr>
          <w:rFonts w:ascii="ColaborateLight" w:hAnsi="ColaborateLight" w:cs="Arial"/>
        </w:rPr>
        <w:t>absteniéndose de hacer anotaciones en el espacio correspondiente a las respuestas, ya que dicho espacio esta reservado para que tanto el área requirente como el área convoc</w:t>
      </w:r>
      <w:r w:rsidR="00824A4A">
        <w:rPr>
          <w:rFonts w:ascii="ColaborateLight" w:hAnsi="ColaborateLight" w:cs="Arial"/>
        </w:rPr>
        <w:t>ante den respuesta a las mismas.</w:t>
      </w:r>
    </w:p>
    <w:p w14:paraId="31406AA9" w14:textId="0F48A652" w:rsidR="003839CF" w:rsidRDefault="003839CF" w:rsidP="00273900">
      <w:pPr>
        <w:spacing w:after="0" w:line="240" w:lineRule="auto"/>
        <w:rPr>
          <w:rFonts w:ascii="ColaborateLight" w:hAnsi="ColaborateLight" w:cs="Arial"/>
        </w:rPr>
      </w:pPr>
    </w:p>
    <w:p w14:paraId="7AC28D80" w14:textId="68A15134" w:rsidR="005542FE" w:rsidRDefault="005542FE" w:rsidP="005542FE">
      <w:pPr>
        <w:rPr>
          <w:rFonts w:ascii="ColaborateLight" w:hAnsi="ColaborateLight" w:cs="Arial"/>
          <w:b/>
          <w:bCs/>
        </w:rPr>
      </w:pPr>
      <w:r w:rsidRPr="00582F5B">
        <w:rPr>
          <w:rFonts w:ascii="ColaborateLight" w:hAnsi="ColaborateLight"/>
        </w:rPr>
        <w:t xml:space="preserve">EN EL APARTADO </w:t>
      </w:r>
      <w:r w:rsidR="00F67BF5">
        <w:rPr>
          <w:rFonts w:ascii="ColaborateLight" w:hAnsi="ColaborateLight"/>
        </w:rPr>
        <w:t>B</w:t>
      </w:r>
      <w:r w:rsidRPr="00582F5B">
        <w:rPr>
          <w:rFonts w:ascii="ColaborateLight" w:hAnsi="ColaborateLight"/>
        </w:rPr>
        <w:t xml:space="preserve">) </w:t>
      </w:r>
      <w:r w:rsidRPr="00582F5B">
        <w:rPr>
          <w:rFonts w:ascii="ColaborateLight" w:hAnsi="ColaborateLight" w:cs="Arial"/>
          <w:b/>
          <w:bCs/>
        </w:rPr>
        <w:t xml:space="preserve">DE CARÁCTER </w:t>
      </w:r>
      <w:r>
        <w:rPr>
          <w:rFonts w:ascii="ColaborateLight" w:hAnsi="ColaborateLight" w:cs="Arial"/>
          <w:b/>
          <w:bCs/>
        </w:rPr>
        <w:t>TÉCNICO:</w:t>
      </w:r>
    </w:p>
    <w:p w14:paraId="217A3FCB" w14:textId="051FB5AC" w:rsidR="003839CF" w:rsidRDefault="005542FE" w:rsidP="00824A4A">
      <w:pPr>
        <w:jc w:val="both"/>
        <w:rPr>
          <w:rFonts w:ascii="ColaborateLight" w:hAnsi="ColaborateLight" w:cs="Arial"/>
        </w:rPr>
      </w:pPr>
      <w:r w:rsidRPr="005542FE">
        <w:rPr>
          <w:rFonts w:ascii="ColaborateLight" w:hAnsi="ColaborateLight" w:cs="Arial"/>
        </w:rPr>
        <w:t>Deberá asentar detalladamente y de forma clara la</w:t>
      </w:r>
      <w:r>
        <w:rPr>
          <w:rFonts w:ascii="ColaborateLight" w:hAnsi="ColaborateLight" w:cs="Arial"/>
        </w:rPr>
        <w:t xml:space="preserve"> o las</w:t>
      </w:r>
      <w:r w:rsidRPr="005542FE">
        <w:rPr>
          <w:rFonts w:ascii="ColaborateLight" w:hAnsi="ColaborateLight" w:cs="Arial"/>
        </w:rPr>
        <w:t xml:space="preserve"> pregunta</w:t>
      </w:r>
      <w:r>
        <w:rPr>
          <w:rFonts w:ascii="ColaborateLight" w:hAnsi="ColaborateLight" w:cs="Arial"/>
        </w:rPr>
        <w:t>(s)</w:t>
      </w:r>
      <w:r w:rsidRPr="005542FE">
        <w:rPr>
          <w:rFonts w:ascii="ColaborateLight" w:hAnsi="ColaborateLight" w:cs="Arial"/>
        </w:rPr>
        <w:t xml:space="preserve"> que, sobre los aspectos </w:t>
      </w:r>
      <w:r>
        <w:rPr>
          <w:rFonts w:ascii="ColaborateLight" w:hAnsi="ColaborateLight" w:cs="Arial"/>
        </w:rPr>
        <w:t>T</w:t>
      </w:r>
      <w:r w:rsidRPr="005542FE">
        <w:rPr>
          <w:rFonts w:ascii="ColaborateLight" w:hAnsi="ColaborateLight" w:cs="Arial"/>
        </w:rPr>
        <w:t xml:space="preserve">écnicos, </w:t>
      </w:r>
      <w:r>
        <w:rPr>
          <w:rFonts w:ascii="ColaborateLight" w:hAnsi="ColaborateLight" w:cs="Arial"/>
        </w:rPr>
        <w:t>plasmados</w:t>
      </w:r>
      <w:r w:rsidRPr="005542FE">
        <w:rPr>
          <w:rFonts w:ascii="ColaborateLight" w:hAnsi="ColaborateLight" w:cs="Arial"/>
        </w:rPr>
        <w:t xml:space="preserve"> en las bases de la presente licitación, solicite sea aclarada, </w:t>
      </w:r>
      <w:r>
        <w:rPr>
          <w:rFonts w:ascii="ColaborateLight" w:hAnsi="ColaborateLight" w:cs="Arial"/>
        </w:rPr>
        <w:t>absteniéndose de hacer anotaciones en el espacio correspondiente a las respuestas, ya que dicho espacio está reservado para que tanto el área requirente como el área convocante den respuesta a las mismas.</w:t>
      </w:r>
    </w:p>
    <w:p w14:paraId="7021F977" w14:textId="626C3321" w:rsidR="003839CF" w:rsidRDefault="003839CF" w:rsidP="00273900">
      <w:pPr>
        <w:spacing w:after="0" w:line="240" w:lineRule="auto"/>
        <w:rPr>
          <w:rFonts w:ascii="ColaborateLight" w:hAnsi="ColaborateLight" w:cs="Arial"/>
        </w:rPr>
      </w:pPr>
    </w:p>
    <w:p w14:paraId="5497967E" w14:textId="365560F8" w:rsidR="005542FE" w:rsidRDefault="005542FE" w:rsidP="005542FE">
      <w:pPr>
        <w:rPr>
          <w:rFonts w:ascii="ColaborateLight" w:hAnsi="ColaborateLight" w:cs="Arial"/>
          <w:b/>
          <w:bCs/>
        </w:rPr>
      </w:pPr>
      <w:r w:rsidRPr="00582F5B">
        <w:rPr>
          <w:rFonts w:ascii="ColaborateLight" w:hAnsi="ColaborateLight"/>
        </w:rPr>
        <w:t xml:space="preserve">EN EL APARTADO </w:t>
      </w:r>
      <w:r w:rsidR="00F67BF5">
        <w:rPr>
          <w:rFonts w:ascii="ColaborateLight" w:hAnsi="ColaborateLight"/>
        </w:rPr>
        <w:t>C</w:t>
      </w:r>
      <w:r w:rsidRPr="00582F5B">
        <w:rPr>
          <w:rFonts w:ascii="ColaborateLight" w:hAnsi="ColaborateLight"/>
        </w:rPr>
        <w:t xml:space="preserve">) </w:t>
      </w:r>
      <w:r w:rsidRPr="00582F5B">
        <w:rPr>
          <w:rFonts w:ascii="ColaborateLight" w:hAnsi="ColaborateLight" w:cs="Arial"/>
          <w:b/>
          <w:bCs/>
        </w:rPr>
        <w:t xml:space="preserve">DE CARÁCTER </w:t>
      </w:r>
      <w:r>
        <w:rPr>
          <w:rFonts w:ascii="ColaborateLight" w:hAnsi="ColaborateLight" w:cs="Arial"/>
          <w:b/>
          <w:bCs/>
        </w:rPr>
        <w:t>LEGAL:</w:t>
      </w:r>
    </w:p>
    <w:p w14:paraId="56754BBF" w14:textId="7D56454F" w:rsidR="005542FE" w:rsidRPr="005542FE" w:rsidRDefault="005542FE" w:rsidP="005542FE">
      <w:pPr>
        <w:jc w:val="both"/>
        <w:rPr>
          <w:rFonts w:ascii="ColaborateLight" w:hAnsi="ColaborateLight" w:cs="Arial"/>
        </w:rPr>
      </w:pPr>
      <w:r w:rsidRPr="005542FE">
        <w:rPr>
          <w:rFonts w:ascii="ColaborateLight" w:hAnsi="ColaborateLight" w:cs="Arial"/>
        </w:rPr>
        <w:t>Deberá asentar detalladamente y de forma clara la</w:t>
      </w:r>
      <w:r>
        <w:rPr>
          <w:rFonts w:ascii="ColaborateLight" w:hAnsi="ColaborateLight" w:cs="Arial"/>
        </w:rPr>
        <w:t xml:space="preserve"> o las</w:t>
      </w:r>
      <w:r w:rsidRPr="005542FE">
        <w:rPr>
          <w:rFonts w:ascii="ColaborateLight" w:hAnsi="ColaborateLight" w:cs="Arial"/>
        </w:rPr>
        <w:t xml:space="preserve"> pregunta</w:t>
      </w:r>
      <w:r>
        <w:rPr>
          <w:rFonts w:ascii="ColaborateLight" w:hAnsi="ColaborateLight" w:cs="Arial"/>
        </w:rPr>
        <w:t>(s)</w:t>
      </w:r>
      <w:r w:rsidRPr="005542FE">
        <w:rPr>
          <w:rFonts w:ascii="ColaborateLight" w:hAnsi="ColaborateLight" w:cs="Arial"/>
        </w:rPr>
        <w:t xml:space="preserve"> que, sobre los aspectos </w:t>
      </w:r>
      <w:r>
        <w:rPr>
          <w:rFonts w:ascii="ColaborateLight" w:hAnsi="ColaborateLight" w:cs="Arial"/>
        </w:rPr>
        <w:t>Legales</w:t>
      </w:r>
      <w:r w:rsidRPr="005542FE">
        <w:rPr>
          <w:rFonts w:ascii="ColaborateLight" w:hAnsi="ColaborateLight" w:cs="Arial"/>
        </w:rPr>
        <w:t xml:space="preserve">, </w:t>
      </w:r>
      <w:r>
        <w:rPr>
          <w:rFonts w:ascii="ColaborateLight" w:hAnsi="ColaborateLight" w:cs="Arial"/>
        </w:rPr>
        <w:t>plasmados</w:t>
      </w:r>
      <w:r w:rsidRPr="005542FE">
        <w:rPr>
          <w:rFonts w:ascii="ColaborateLight" w:hAnsi="ColaborateLight" w:cs="Arial"/>
        </w:rPr>
        <w:t xml:space="preserve"> en las bases de la presente licitación, solicite sea aclarada, </w:t>
      </w:r>
      <w:r>
        <w:rPr>
          <w:rFonts w:ascii="ColaborateLight" w:hAnsi="ColaborateLight" w:cs="Arial"/>
        </w:rPr>
        <w:t>absteniéndose de hacer anotaciones en el espacio correspondiente a las respuestas, ya que dicho espacio está reservado para que tanto el área requirente como el área convocante den respuesta a las mismas.</w:t>
      </w:r>
    </w:p>
    <w:p w14:paraId="6BF25E37" w14:textId="4C154D08" w:rsidR="003839CF" w:rsidRDefault="003839CF" w:rsidP="00273900">
      <w:pPr>
        <w:spacing w:after="0" w:line="240" w:lineRule="auto"/>
        <w:rPr>
          <w:rFonts w:ascii="ColaborateLight" w:hAnsi="ColaborateLight" w:cs="Arial"/>
        </w:rPr>
      </w:pPr>
    </w:p>
    <w:p w14:paraId="6838F8DB" w14:textId="6CAFD84D" w:rsidR="003839CF" w:rsidRDefault="003839CF" w:rsidP="00273900">
      <w:pPr>
        <w:spacing w:after="0" w:line="240" w:lineRule="auto"/>
        <w:rPr>
          <w:rFonts w:ascii="ColaborateLight" w:hAnsi="ColaborateLight" w:cs="Arial"/>
        </w:rPr>
      </w:pPr>
    </w:p>
    <w:p w14:paraId="568FFA8F" w14:textId="42ABB11D" w:rsidR="005542FE" w:rsidRDefault="005542FE" w:rsidP="005542FE">
      <w:pPr>
        <w:spacing w:after="0" w:line="240" w:lineRule="auto"/>
        <w:rPr>
          <w:rFonts w:ascii="ColaborateLight" w:hAnsi="ColaborateLight" w:cs="Arial"/>
        </w:rPr>
      </w:pPr>
      <w:r w:rsidRPr="001F3700">
        <w:rPr>
          <w:rFonts w:ascii="ColaborateLight" w:hAnsi="ColaborateLight" w:cs="Arial"/>
        </w:rPr>
        <w:t>NOMBRE COMPLETO, CARGO Y FIRMA</w:t>
      </w:r>
      <w:r>
        <w:rPr>
          <w:rFonts w:ascii="ColaborateLight" w:hAnsi="ColaborateLight" w:cs="Arial"/>
        </w:rPr>
        <w:t>:</w:t>
      </w:r>
    </w:p>
    <w:p w14:paraId="1E6D6F17" w14:textId="70342C0D" w:rsidR="003839CF" w:rsidRDefault="005542FE" w:rsidP="00824A4A">
      <w:pPr>
        <w:spacing w:after="0" w:line="240" w:lineRule="auto"/>
        <w:jc w:val="both"/>
        <w:rPr>
          <w:rFonts w:ascii="ColaborateLight" w:hAnsi="ColaborateLight" w:cs="Arial"/>
          <w:b/>
          <w:bCs/>
        </w:rPr>
      </w:pPr>
      <w:r>
        <w:rPr>
          <w:rFonts w:ascii="ColaborateLight" w:hAnsi="ColaborateLight" w:cs="Arial"/>
        </w:rPr>
        <w:t>Deberá anotar el nombre completo, cargo y firma del licitante</w:t>
      </w:r>
      <w:r w:rsidR="0052101A">
        <w:rPr>
          <w:rFonts w:ascii="ColaborateLight" w:hAnsi="ColaborateLight" w:cs="Arial"/>
        </w:rPr>
        <w:t xml:space="preserve"> o su representante legal</w:t>
      </w:r>
      <w:r>
        <w:rPr>
          <w:rFonts w:ascii="ColaborateLight" w:hAnsi="ColaborateLight" w:cs="Arial"/>
        </w:rPr>
        <w:t>, que este facultado legalmente para participar en los eventos de la presente licitación, anotando además la leyenda “</w:t>
      </w:r>
      <w:r w:rsidRPr="001F3700">
        <w:rPr>
          <w:rFonts w:ascii="ColaborateLight" w:hAnsi="ColaborateLight" w:cs="Arial"/>
          <w:b/>
          <w:bCs/>
        </w:rPr>
        <w:t>BAJO PROTESTA DE DECIR VERDAD</w:t>
      </w:r>
      <w:r w:rsidR="00355C7F">
        <w:rPr>
          <w:rFonts w:ascii="ColaborateLight" w:hAnsi="ColaborateLight" w:cs="Arial"/>
          <w:b/>
          <w:bCs/>
        </w:rPr>
        <w:t>”</w:t>
      </w:r>
    </w:p>
    <w:p w14:paraId="1C8AE76F" w14:textId="25861DB1" w:rsidR="00824A4A" w:rsidRDefault="00824A4A" w:rsidP="00824A4A">
      <w:pPr>
        <w:spacing w:after="0" w:line="240" w:lineRule="auto"/>
        <w:jc w:val="both"/>
        <w:rPr>
          <w:rFonts w:ascii="ColaborateLight" w:hAnsi="ColaborateLight" w:cs="Arial"/>
          <w:b/>
          <w:bCs/>
        </w:rPr>
      </w:pPr>
    </w:p>
    <w:p w14:paraId="252DE89E" w14:textId="3373501B" w:rsidR="00824A4A" w:rsidRDefault="00824A4A" w:rsidP="00824A4A">
      <w:pPr>
        <w:spacing w:after="0" w:line="240" w:lineRule="auto"/>
        <w:jc w:val="both"/>
        <w:rPr>
          <w:rFonts w:ascii="ColaborateLight" w:hAnsi="ColaborateLight" w:cs="Arial"/>
          <w:b/>
          <w:bCs/>
        </w:rPr>
      </w:pPr>
    </w:p>
    <w:p w14:paraId="69D4F2A6" w14:textId="0A6F1406" w:rsidR="00824A4A" w:rsidRDefault="00824A4A" w:rsidP="00824A4A">
      <w:pPr>
        <w:spacing w:after="0" w:line="240" w:lineRule="auto"/>
        <w:jc w:val="both"/>
        <w:rPr>
          <w:rFonts w:ascii="ColaborateLight" w:hAnsi="ColaborateLight" w:cs="Arial"/>
          <w:b/>
          <w:bCs/>
        </w:rPr>
      </w:pPr>
    </w:p>
    <w:p w14:paraId="625FCF1E" w14:textId="769C0F8F" w:rsidR="00824A4A" w:rsidRDefault="00824A4A" w:rsidP="00824A4A">
      <w:pPr>
        <w:spacing w:after="0" w:line="240" w:lineRule="auto"/>
        <w:jc w:val="both"/>
        <w:rPr>
          <w:rFonts w:ascii="ColaborateLight" w:hAnsi="ColaborateLight" w:cs="Arial"/>
          <w:b/>
          <w:bCs/>
        </w:rPr>
      </w:pPr>
    </w:p>
    <w:p w14:paraId="5C0DD610" w14:textId="18165603" w:rsidR="00824A4A" w:rsidRDefault="00824A4A" w:rsidP="00824A4A">
      <w:pPr>
        <w:spacing w:after="0" w:line="240" w:lineRule="auto"/>
        <w:jc w:val="both"/>
        <w:rPr>
          <w:rFonts w:ascii="ColaborateLight" w:hAnsi="ColaborateLight" w:cs="Arial"/>
          <w:b/>
          <w:bCs/>
        </w:rPr>
      </w:pPr>
    </w:p>
    <w:p w14:paraId="2BEE82B0" w14:textId="390E3238" w:rsidR="00824A4A" w:rsidRDefault="00824A4A" w:rsidP="00824A4A">
      <w:pPr>
        <w:spacing w:after="0" w:line="240" w:lineRule="auto"/>
        <w:jc w:val="both"/>
        <w:rPr>
          <w:rFonts w:ascii="ColaborateLight" w:hAnsi="ColaborateLight" w:cs="Arial"/>
          <w:b/>
          <w:bCs/>
        </w:rPr>
      </w:pPr>
    </w:p>
    <w:p w14:paraId="70A953F3" w14:textId="1D4A9199" w:rsidR="00824A4A" w:rsidRDefault="00824A4A" w:rsidP="00824A4A">
      <w:pPr>
        <w:spacing w:after="0" w:line="240" w:lineRule="auto"/>
        <w:jc w:val="both"/>
        <w:rPr>
          <w:rFonts w:ascii="ColaborateLight" w:hAnsi="ColaborateLight" w:cs="Arial"/>
          <w:b/>
          <w:bCs/>
        </w:rPr>
      </w:pPr>
    </w:p>
    <w:p w14:paraId="50C05015" w14:textId="77777777" w:rsidR="00824A4A" w:rsidRPr="00824A4A" w:rsidRDefault="00824A4A" w:rsidP="00824A4A">
      <w:pPr>
        <w:spacing w:after="0" w:line="240" w:lineRule="auto"/>
        <w:jc w:val="both"/>
        <w:rPr>
          <w:rFonts w:ascii="ColaborateLight" w:hAnsi="ColaborateLight" w:cs="Arial"/>
          <w:b/>
          <w:bCs/>
        </w:rPr>
      </w:pPr>
      <w:bookmarkStart w:id="9" w:name="_GoBack"/>
      <w:bookmarkEnd w:id="9"/>
    </w:p>
    <w:p w14:paraId="55B7D16E" w14:textId="07EA420E" w:rsidR="003839CF" w:rsidRDefault="003839CF" w:rsidP="00273900">
      <w:pPr>
        <w:spacing w:after="0" w:line="240" w:lineRule="auto"/>
        <w:rPr>
          <w:rFonts w:ascii="ColaborateLight" w:hAnsi="ColaborateLight" w:cs="Arial"/>
        </w:rPr>
      </w:pPr>
    </w:p>
    <w:p w14:paraId="40F4C570" w14:textId="094735EE" w:rsidR="003839CF" w:rsidRDefault="003839CF" w:rsidP="00273900">
      <w:pPr>
        <w:spacing w:after="0" w:line="240" w:lineRule="auto"/>
        <w:rPr>
          <w:rFonts w:ascii="ColaborateLight" w:hAnsi="ColaborateLight" w:cs="Arial"/>
        </w:rPr>
      </w:pPr>
    </w:p>
    <w:p w14:paraId="17A829FE" w14:textId="295FC560" w:rsidR="003839CF" w:rsidRDefault="003839CF" w:rsidP="00273900">
      <w:pPr>
        <w:spacing w:after="0" w:line="240" w:lineRule="auto"/>
        <w:rPr>
          <w:rFonts w:ascii="ColaborateLight" w:hAnsi="ColaborateLight" w:cs="Arial"/>
        </w:rPr>
      </w:pPr>
    </w:p>
    <w:bookmarkEnd w:id="7"/>
    <w:bookmarkEnd w:id="8"/>
    <w:p w14:paraId="18DB4DA5" w14:textId="77777777" w:rsidR="006A2B9A" w:rsidRDefault="006A2B9A" w:rsidP="0088496C">
      <w:pPr>
        <w:spacing w:after="0" w:line="240" w:lineRule="auto"/>
        <w:jc w:val="center"/>
        <w:rPr>
          <w:rFonts w:ascii="ColaborateLight" w:hAnsi="ColaborateLight"/>
          <w:b/>
          <w:bCs/>
          <w:sz w:val="28"/>
          <w:szCs w:val="28"/>
        </w:rPr>
      </w:pPr>
    </w:p>
    <w:p w14:paraId="1213D424" w14:textId="7772AA3F" w:rsidR="0088496C" w:rsidRDefault="0088496C" w:rsidP="0088496C">
      <w:pPr>
        <w:spacing w:after="0" w:line="240" w:lineRule="auto"/>
        <w:jc w:val="center"/>
        <w:rPr>
          <w:rFonts w:ascii="ColaborateLight" w:hAnsi="ColaborateLight"/>
          <w:b/>
          <w:bCs/>
        </w:rPr>
      </w:pPr>
      <w:r w:rsidRPr="006A2B9A">
        <w:rPr>
          <w:rFonts w:ascii="ColaborateLight" w:hAnsi="ColaborateLight"/>
          <w:b/>
          <w:bCs/>
        </w:rPr>
        <w:lastRenderedPageBreak/>
        <w:t>APENDICE “A” MODELO DE CONTRATO</w:t>
      </w:r>
    </w:p>
    <w:p w14:paraId="04FA278E" w14:textId="77777777" w:rsidR="006A2B9A" w:rsidRPr="006A2B9A" w:rsidRDefault="006A2B9A" w:rsidP="0088496C">
      <w:pPr>
        <w:spacing w:after="0" w:line="240" w:lineRule="auto"/>
        <w:jc w:val="center"/>
        <w:rPr>
          <w:rFonts w:ascii="ColaborateLight" w:hAnsi="ColaborateLight"/>
          <w:b/>
          <w:bCs/>
        </w:rPr>
      </w:pPr>
    </w:p>
    <w:p w14:paraId="6907F935" w14:textId="71F059DE" w:rsidR="006A2B9A" w:rsidRPr="006A2B9A" w:rsidRDefault="006A2B9A" w:rsidP="0088496C">
      <w:pPr>
        <w:spacing w:after="0" w:line="240" w:lineRule="auto"/>
        <w:jc w:val="center"/>
        <w:rPr>
          <w:rFonts w:ascii="ColaborateLight" w:hAnsi="ColaborateLight"/>
          <w:b/>
          <w:bCs/>
        </w:rPr>
      </w:pPr>
    </w:p>
    <w:p w14:paraId="234EE242" w14:textId="77777777" w:rsidR="006A2B9A" w:rsidRPr="006A2B9A"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Contrato </w:t>
      </w:r>
      <w:bookmarkStart w:id="10" w:name="_Hlk33193787"/>
      <w:r w:rsidRPr="006A2B9A">
        <w:rPr>
          <w:rFonts w:ascii="ColaborateLight" w:hAnsi="ColaborateLight" w:cs="Tahoma"/>
          <w:color w:val="000000"/>
          <w:u w:color="000000"/>
          <w:bdr w:val="nil"/>
          <w:lang w:val="es-ES_tradnl" w:eastAsia="es-MX"/>
        </w:rPr>
        <w:t>administrativo para la adquisición de bienes y/o servicios</w:t>
      </w:r>
      <w:bookmarkEnd w:id="10"/>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que celebran por una parte el Ejecutivo Estatal por conducto del </w:t>
      </w:r>
      <w:r w:rsidRPr="006A2B9A">
        <w:rPr>
          <w:rFonts w:ascii="ColaborateLight" w:hAnsi="ColaborateLight" w:cs="Tahoma"/>
          <w:b/>
          <w:color w:val="000000"/>
          <w:bdr w:val="nil"/>
          <w:lang w:val="es-ES_tradnl" w:eastAsia="es-MX"/>
        </w:rPr>
        <w:t>Lic. Kristian Meiners Tovar</w:t>
      </w:r>
      <w:r w:rsidRPr="006A2B9A">
        <w:rPr>
          <w:rFonts w:ascii="ColaborateLight" w:hAnsi="ColaborateLight" w:cs="Tahoma"/>
          <w:color w:val="000000"/>
          <w:bdr w:val="nil"/>
          <w:lang w:val="es-ES_tradnl" w:eastAsia="es-MX"/>
        </w:rPr>
        <w:t>, Secretario de Administración y Gestión Pública del Estado de Colima,</w:t>
      </w:r>
      <w:r w:rsidRPr="006A2B9A">
        <w:rPr>
          <w:rFonts w:ascii="ColaborateLight" w:hAnsi="ColaborateLight" w:cs="Tahoma"/>
          <w:color w:val="000000"/>
          <w:u w:color="000000"/>
          <w:bdr w:val="nil"/>
          <w:lang w:val="es-ES_tradnl" w:eastAsia="es-MX"/>
        </w:rPr>
        <w:t xml:space="preserve"> en lo sucesivo </w:t>
      </w:r>
      <w:r w:rsidRPr="006A2B9A">
        <w:rPr>
          <w:rFonts w:ascii="ColaborateLight" w:hAnsi="ColaborateLight" w:cs="Tahoma"/>
          <w:b/>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y por la otra él o la</w:t>
      </w:r>
      <w:r w:rsidRPr="006A2B9A">
        <w:rPr>
          <w:rFonts w:ascii="ColaborateLight" w:hAnsi="ColaborateLight" w:cs="Tahoma"/>
          <w:b/>
          <w:color w:val="000000"/>
          <w:bdr w:val="nil"/>
          <w:lang w:val="es-ES_tradnl" w:eastAsia="es-MX"/>
        </w:rPr>
        <w:t xml:space="preserve"> </w:t>
      </w:r>
      <w:r w:rsidRPr="006A2B9A">
        <w:rPr>
          <w:rFonts w:ascii="ColaborateLight" w:hAnsi="ColaborateLight" w:cs="Tahoma"/>
          <w:bCs/>
          <w:color w:val="000000"/>
          <w:bdr w:val="nil"/>
          <w:lang w:val="es-ES_tradnl" w:eastAsia="es-MX"/>
        </w:rPr>
        <w:t>---------------------------</w:t>
      </w:r>
      <w:r w:rsidRPr="006A2B9A">
        <w:rPr>
          <w:rFonts w:ascii="ColaborateLight" w:hAnsi="ColaborateLight" w:cs="Tahoma"/>
          <w:b/>
          <w:color w:val="000000"/>
          <w:bdr w:val="nil"/>
          <w:lang w:val="es-ES_tradnl" w:eastAsia="es-MX"/>
        </w:rPr>
        <w:t xml:space="preserve">, </w:t>
      </w:r>
      <w:r w:rsidRPr="006A2B9A">
        <w:rPr>
          <w:rFonts w:ascii="ColaborateLight" w:hAnsi="ColaborateLight" w:cs="Tahoma"/>
          <w:color w:val="000000"/>
          <w:u w:color="000000"/>
          <w:bdr w:val="nil"/>
          <w:lang w:val="es-ES_tradnl" w:eastAsia="es-MX"/>
        </w:rPr>
        <w:t>en su carácter de --------------------- de la empresa</w:t>
      </w:r>
      <w:r w:rsidRPr="006A2B9A">
        <w:rPr>
          <w:rFonts w:ascii="ColaborateLight" w:hAnsi="ColaborateLight" w:cs="Tahoma"/>
          <w:b/>
          <w:color w:val="000000"/>
          <w:u w:color="000000"/>
          <w:bdr w:val="nil"/>
          <w:lang w:val="es-ES_tradnl" w:eastAsia="es-MX"/>
        </w:rPr>
        <w:t xml:space="preserve"> “</w:t>
      </w:r>
      <w:r w:rsidRPr="006A2B9A">
        <w:rPr>
          <w:rFonts w:ascii="ColaborateLight" w:hAnsi="ColaborateLight" w:cs="Tahoma"/>
          <w:bCs/>
          <w:color w:val="000000"/>
          <w:u w:color="000000"/>
          <w:bdr w:val="nil"/>
          <w:lang w:val="es-ES_tradnl" w:eastAsia="es-MX"/>
        </w:rPr>
        <w:t>------------------------</w:t>
      </w:r>
      <w:r w:rsidRPr="006A2B9A">
        <w:rPr>
          <w:rFonts w:ascii="ColaborateLight" w:hAnsi="ColaborateLight" w:cs="Tahoma"/>
          <w:b/>
          <w:color w:val="000000"/>
          <w:u w:color="000000"/>
          <w:bdr w:val="nil"/>
          <w:lang w:val="es-ES_tradnl" w:eastAsia="es-MX"/>
        </w:rPr>
        <w:t>”</w:t>
      </w:r>
      <w:r w:rsidRPr="006A2B9A">
        <w:rPr>
          <w:rFonts w:ascii="ColaborateLight" w:hAnsi="ColaborateLight" w:cs="Tahoma"/>
          <w:b/>
          <w:color w:val="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a quien en adelante se le denominará como </w:t>
      </w:r>
      <w:r w:rsidRPr="006A2B9A">
        <w:rPr>
          <w:rFonts w:ascii="ColaborateLight" w:hAnsi="ColaborateLight" w:cs="Tahoma"/>
          <w:b/>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y de manera conjunta se les designará como </w:t>
      </w:r>
      <w:r w:rsidRPr="006A2B9A">
        <w:rPr>
          <w:rFonts w:ascii="ColaborateLight" w:hAnsi="ColaborateLight" w:cs="Tahoma"/>
          <w:b/>
          <w:color w:val="000000"/>
          <w:u w:color="000000"/>
          <w:bdr w:val="nil"/>
          <w:lang w:val="es-ES_tradnl" w:eastAsia="es-MX"/>
        </w:rPr>
        <w:t>“Las Partes”</w:t>
      </w:r>
      <w:r w:rsidRPr="006A2B9A">
        <w:rPr>
          <w:rFonts w:ascii="ColaborateLight" w:hAnsi="ColaborateLight" w:cs="Tahoma"/>
          <w:color w:val="000000"/>
          <w:u w:color="000000"/>
          <w:bdr w:val="nil"/>
          <w:lang w:val="es-ES_tradnl" w:eastAsia="es-MX"/>
        </w:rPr>
        <w:t xml:space="preserve"> al tenor de las siguientes declaraciones y cláusulas:</w:t>
      </w:r>
    </w:p>
    <w:p w14:paraId="244AC190" w14:textId="77777777" w:rsidR="006A2B9A" w:rsidRPr="006A2B9A"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D E C L A R A C I O N E S:</w:t>
      </w:r>
    </w:p>
    <w:p w14:paraId="62F08501"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I.-</w:t>
      </w:r>
      <w:r w:rsidRPr="006A2B9A">
        <w:rPr>
          <w:rFonts w:ascii="ColaborateLight" w:hAnsi="ColaborateLight" w:cs="Tahoma"/>
          <w:bCs/>
          <w:color w:val="000000"/>
          <w:u w:color="000000"/>
          <w:bdr w:val="nil"/>
          <w:lang w:val="es-ES_tradnl" w:eastAsia="es-MX"/>
        </w:rPr>
        <w:t>De</w:t>
      </w:r>
      <w:r w:rsidRPr="006A2B9A">
        <w:rPr>
          <w:rFonts w:ascii="ColaborateLight" w:hAnsi="ColaborateLight" w:cs="Tahoma"/>
          <w:b/>
          <w:color w:val="000000"/>
          <w:u w:color="000000"/>
          <w:bdr w:val="nil"/>
          <w:lang w:val="es-ES_tradnl" w:eastAsia="es-MX"/>
        </w:rPr>
        <w:t xml:space="preserve"> “El Poder Ejecutivo”</w:t>
      </w:r>
      <w:r w:rsidRPr="006A2B9A">
        <w:rPr>
          <w:rFonts w:ascii="ColaborateLight" w:hAnsi="ColaborateLight" w:cs="Tahoma"/>
          <w:bCs/>
          <w:color w:val="000000"/>
          <w:u w:color="000000"/>
          <w:bdr w:val="nil"/>
          <w:lang w:val="es-ES_tradnl" w:eastAsia="es-MX"/>
        </w:rPr>
        <w:t xml:space="preserve">: </w:t>
      </w:r>
    </w:p>
    <w:p w14:paraId="402B7372"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I.1.-</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val="es-ES_tradnl" w:eastAsia="es-MX"/>
        </w:rPr>
      </w:pPr>
      <w:r w:rsidRPr="006A2B9A">
        <w:rPr>
          <w:rFonts w:ascii="ColaborateLight" w:hAnsi="ColaborateLight" w:cs="Tahoma"/>
          <w:bCs/>
          <w:color w:val="000000"/>
          <w:u w:color="000000"/>
          <w:bdr w:val="nil"/>
          <w:lang w:val="es-ES_tradnl" w:eastAsia="es-MX"/>
        </w:rPr>
        <w:t>I.2.-</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A2B9A">
        <w:rPr>
          <w:rFonts w:ascii="ColaborateLight" w:hAnsi="ColaborateLight" w:cs="Tahoma"/>
          <w:b/>
          <w:bCs/>
          <w:color w:val="000000"/>
          <w:u w:color="000000"/>
          <w:bdr w:val="nil"/>
          <w:lang w:val="es-ES_tradnl" w:eastAsia="es-MX"/>
        </w:rPr>
        <w:t>Lic. Kristian Meiners Tovar</w:t>
      </w:r>
      <w:r w:rsidRPr="006A2B9A">
        <w:rPr>
          <w:rFonts w:ascii="ColaborateLight" w:hAnsi="ColaborateLight" w:cs="Tahoma"/>
          <w:color w:val="000000"/>
          <w:u w:color="000000"/>
          <w:bdr w:val="nil"/>
          <w:lang w:val="es-ES_tradnl"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I.3.-</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 xml:space="preserve">Para los efectos de este contrato, se señala como domicilio por </w:t>
      </w:r>
      <w:r w:rsidRPr="006A2B9A">
        <w:rPr>
          <w:rFonts w:ascii="ColaborateLight" w:hAnsi="ColaborateLight" w:cs="Tahoma"/>
          <w:b/>
          <w:bCs/>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val="es-ES_tradnl" w:eastAsia="es-MX"/>
        </w:rPr>
      </w:pPr>
      <w:r w:rsidRPr="006A2B9A">
        <w:rPr>
          <w:rFonts w:ascii="ColaborateLight" w:hAnsi="ColaborateLight" w:cs="Tahoma"/>
          <w:bCs/>
          <w:color w:val="000000"/>
          <w:u w:color="000000"/>
          <w:bdr w:val="nil"/>
          <w:lang w:val="pt-PT" w:eastAsia="es-MX"/>
        </w:rPr>
        <w:t>I</w:t>
      </w:r>
      <w:r w:rsidRPr="006A2B9A">
        <w:rPr>
          <w:rFonts w:ascii="ColaborateLight" w:hAnsi="ColaborateLight" w:cs="Tahoma"/>
          <w:bCs/>
          <w:color w:val="000000"/>
          <w:u w:color="000000"/>
          <w:bdr w:val="nil"/>
          <w:lang w:val="es-ES_tradnl" w:eastAsia="es-MX"/>
        </w:rPr>
        <w:t>.4.-</w:t>
      </w:r>
      <w:r w:rsidRPr="006A2B9A">
        <w:rPr>
          <w:rFonts w:ascii="ColaborateLight" w:hAnsi="ColaborateLight"/>
        </w:rPr>
        <w:t xml:space="preserve"> </w:t>
      </w:r>
      <w:r w:rsidRPr="006A2B9A">
        <w:rPr>
          <w:rFonts w:ascii="ColaborateLight" w:hAnsi="ColaborateLight" w:cs="Tahoma"/>
          <w:bCs/>
          <w:color w:val="000000"/>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6A2B9A"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t>II.- “El Proveedor”</w:t>
      </w:r>
      <w:r w:rsidRPr="006A2B9A">
        <w:rPr>
          <w:rFonts w:ascii="ColaborateLight" w:hAnsi="ColaborateLight" w:cs="Tahoma"/>
          <w:color w:val="000000"/>
          <w:u w:color="000000"/>
          <w:bdr w:val="nil"/>
          <w:lang w:val="es-ES_tradnl" w:eastAsia="es-MX"/>
        </w:rPr>
        <w:t xml:space="preserve"> declara que:</w:t>
      </w:r>
    </w:p>
    <w:p w14:paraId="38FDC264"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II.1.-</w:t>
      </w:r>
      <w:r w:rsidRPr="006A2B9A">
        <w:rPr>
          <w:rFonts w:ascii="ColaborateLight" w:hAnsi="ColaborateLight" w:cs="Tahoma"/>
          <w:color w:val="000000"/>
          <w:u w:color="000000"/>
          <w:bdr w:val="nil"/>
          <w:lang w:val="es-ES_tradnl" w:eastAsia="es-MX"/>
        </w:rPr>
        <w:t xml:space="preserve">La empresa </w:t>
      </w:r>
      <w:r w:rsidRPr="006A2B9A">
        <w:rPr>
          <w:rFonts w:ascii="ColaborateLight" w:hAnsi="ColaborateLight" w:cs="Tahoma"/>
          <w:b/>
          <w:color w:val="000000"/>
          <w:u w:color="000000"/>
          <w:bdr w:val="nil"/>
          <w:lang w:val="es-ES_tradnl" w:eastAsia="es-MX"/>
        </w:rPr>
        <w:t>“</w:t>
      </w:r>
      <w:r w:rsidRPr="006A2B9A">
        <w:rPr>
          <w:rFonts w:ascii="ColaborateLight" w:hAnsi="ColaborateLight" w:cs="Tahoma"/>
          <w:bCs/>
          <w:color w:val="000000"/>
          <w:u w:color="000000"/>
          <w:bdr w:val="nil"/>
          <w:lang w:val="es-ES_tradnl" w:eastAsia="es-MX"/>
        </w:rPr>
        <w:t>------------------------</w:t>
      </w:r>
      <w:r w:rsidRPr="006A2B9A">
        <w:rPr>
          <w:rFonts w:ascii="ColaborateLight" w:hAnsi="ColaborateLight" w:cs="Tahoma"/>
          <w:b/>
          <w:color w:val="000000"/>
          <w:u w:color="000000"/>
          <w:bdr w:val="nil"/>
          <w:lang w:val="es-ES_tradnl" w:eastAsia="es-MX"/>
        </w:rPr>
        <w:t>,”</w:t>
      </w:r>
      <w:r w:rsidRPr="006A2B9A">
        <w:rPr>
          <w:rFonts w:ascii="ColaborateLight" w:hAnsi="ColaborateLight" w:cs="Tahoma"/>
          <w:color w:val="000000"/>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w:t>
      </w:r>
      <w:r w:rsidRPr="006A2B9A">
        <w:rPr>
          <w:rFonts w:ascii="ColaborateLight" w:hAnsi="ColaborateLight" w:cs="Tahoma"/>
          <w:color w:val="000000"/>
          <w:u w:color="000000"/>
          <w:bdr w:val="nil"/>
          <w:lang w:val="es-ES_tradnl" w:eastAsia="es-MX"/>
        </w:rPr>
        <w:lastRenderedPageBreak/>
        <w:t>de la notaría pública número ------- de la ciudad de --------------, misma que quedó registrada el día -------- de ------------- de ----------, bajo el folio mercantil  número ---------------- en el Registro Público del Comercio del Estado de-------------, cuenta con clave del Registro Federal de Contribuyentes número</w:t>
      </w:r>
      <w:r w:rsidRPr="006A2B9A">
        <w:rPr>
          <w:rFonts w:ascii="ColaborateLight" w:hAnsi="ColaborateLight" w:cs="Tahoma"/>
          <w:bCs/>
          <w:color w:val="000000"/>
          <w:u w:color="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 cuyo objeto social es---------------------------------------------------------, entre otros.</w:t>
      </w:r>
    </w:p>
    <w:p w14:paraId="7A173CE8"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p>
    <w:p w14:paraId="68889487"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II.2.-</w:t>
      </w:r>
      <w:r w:rsidRPr="006A2B9A">
        <w:rPr>
          <w:rFonts w:ascii="ColaborateLight" w:hAnsi="ColaborateLight" w:cs="Tahoma"/>
          <w:color w:val="000000"/>
          <w:u w:color="000000"/>
          <w:bdr w:val="nil"/>
          <w:lang w:val="es-ES_tradnl" w:eastAsia="es-MX"/>
        </w:rPr>
        <w:t xml:space="preserve">El o La C----------------------, quien se identifica con la credencial de elector expedida por el Instituto Nacional Electoral con clave de elector número -----------------, y acredita su carácter como ----------------------- del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w:t>
      </w:r>
      <w:r w:rsidRPr="006A2B9A">
        <w:rPr>
          <w:rFonts w:ascii="ColaborateLight" w:hAnsi="ColaborateLight" w:cs="Tahoma"/>
          <w:b/>
          <w:bCs/>
          <w:color w:val="000000"/>
          <w:u w:color="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AB6EFCF" w14:textId="77777777" w:rsidR="006A2B9A" w:rsidRPr="006A2B9A" w:rsidRDefault="006A2B9A" w:rsidP="006A2B9A">
      <w:pPr>
        <w:spacing w:after="0" w:line="240" w:lineRule="auto"/>
        <w:jc w:val="both"/>
        <w:rPr>
          <w:rFonts w:ascii="ColaborateLight" w:hAnsi="ColaborateLight" w:cs="Tahoma"/>
          <w:b/>
          <w:color w:val="000000"/>
          <w:u w:color="000000"/>
          <w:bdr w:val="nil"/>
          <w:lang w:val="es-ES_tradnl" w:eastAsia="es-MX"/>
        </w:rPr>
      </w:pPr>
    </w:p>
    <w:p w14:paraId="371AC033"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II.3.-</w:t>
      </w:r>
      <w:r w:rsidRPr="006A2B9A">
        <w:rPr>
          <w:rFonts w:ascii="ColaborateLight" w:hAnsi="ColaborateLight" w:cs="Tahoma"/>
          <w:color w:val="000000"/>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6A2B9A" w:rsidRDefault="006A2B9A" w:rsidP="006A2B9A">
      <w:pPr>
        <w:spacing w:after="0" w:line="240" w:lineRule="auto"/>
        <w:jc w:val="both"/>
        <w:rPr>
          <w:rFonts w:ascii="ColaborateLight" w:hAnsi="ColaborateLight" w:cs="Tahoma"/>
          <w:b/>
          <w:color w:val="000000"/>
          <w:u w:color="000000"/>
          <w:bdr w:val="nil"/>
          <w:lang w:val="es-ES_tradnl" w:eastAsia="es-MX"/>
        </w:rPr>
      </w:pPr>
    </w:p>
    <w:p w14:paraId="40ADE610" w14:textId="77777777" w:rsidR="006A2B9A" w:rsidRPr="006A2B9A" w:rsidRDefault="006A2B9A" w:rsidP="006A2B9A">
      <w:pPr>
        <w:jc w:val="both"/>
        <w:rPr>
          <w:rFonts w:ascii="ColaborateLight" w:hAnsi="ColaborateLight" w:cs="Tahoma"/>
          <w:color w:val="000000"/>
          <w:bdr w:val="nil"/>
          <w:lang w:val="es-ES_tradnl" w:eastAsia="es-MX"/>
        </w:rPr>
      </w:pPr>
      <w:r w:rsidRPr="006A2B9A">
        <w:rPr>
          <w:rFonts w:ascii="ColaborateLight" w:hAnsi="ColaborateLight" w:cs="Tahoma"/>
          <w:bCs/>
          <w:color w:val="000000"/>
          <w:u w:color="000000"/>
          <w:bdr w:val="nil"/>
          <w:lang w:eastAsia="es-MX"/>
        </w:rPr>
        <w:t>II.4.-</w:t>
      </w:r>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6A2B9A" w:rsidRDefault="006A2B9A" w:rsidP="006A2B9A">
      <w:pPr>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6A2B9A">
        <w:rPr>
          <w:rFonts w:ascii="ColaborateLight" w:hAnsi="ColaborateLight" w:cs="Tahoma"/>
          <w:color w:val="000000"/>
          <w:u w:val="single"/>
          <w:bdr w:val="nil"/>
          <w:lang w:val="es-ES_tradnl" w:eastAsia="es-MX"/>
        </w:rPr>
        <w:t>si</w:t>
      </w:r>
      <w:r w:rsidRPr="006A2B9A">
        <w:rPr>
          <w:rFonts w:ascii="ColaborateLight" w:hAnsi="ColaborateLight" w:cs="Tahoma"/>
          <w:color w:val="000000"/>
          <w:u w:color="000000"/>
          <w:bdr w:val="nil"/>
          <w:lang w:val="es-ES_tradnl" w:eastAsia="es-MX"/>
        </w:rPr>
        <w:t xml:space="preserve"> o </w:t>
      </w:r>
      <w:r w:rsidRPr="006A2B9A">
        <w:rPr>
          <w:rFonts w:ascii="ColaborateLight" w:hAnsi="ColaborateLight" w:cs="Tahoma"/>
          <w:color w:val="000000"/>
          <w:u w:val="single"/>
          <w:bdr w:val="nil"/>
          <w:lang w:val="es-ES_tradnl" w:eastAsia="es-MX"/>
        </w:rPr>
        <w:t>no</w:t>
      </w:r>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6A2B9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II.6.-No se encuentra en ninguno de los supuestos establecidos en el artículo 32 D del Código Fiscal de la Federación.</w:t>
      </w:r>
    </w:p>
    <w:p w14:paraId="7C1D8594" w14:textId="77777777" w:rsidR="006A2B9A" w:rsidRPr="006A2B9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139A687E" w14:textId="77777777" w:rsidR="006A2B9A" w:rsidRPr="006A2B9A" w:rsidRDefault="006A2B9A" w:rsidP="006A2B9A">
      <w:pPr>
        <w:jc w:val="both"/>
        <w:rPr>
          <w:rFonts w:ascii="ColaborateLight" w:eastAsia="Tahoma" w:hAnsi="ColaborateLight" w:cs="Tahoma"/>
          <w:color w:val="000000"/>
          <w:u w:color="000000"/>
          <w:bdr w:val="nil"/>
          <w:lang w:val="es-ES_tradnl" w:eastAsia="es-MX"/>
        </w:rPr>
      </w:pPr>
      <w:r w:rsidRPr="006A2B9A">
        <w:rPr>
          <w:rFonts w:ascii="ColaborateLight" w:eastAsia="Tahoma" w:hAnsi="ColaborateLight" w:cs="Tahoma"/>
          <w:color w:val="000000"/>
          <w:u w:color="000000"/>
          <w:bdr w:val="nil"/>
          <w:lang w:val="es-ES_tradnl" w:eastAsia="es-MX"/>
        </w:rPr>
        <w:t>II.7.-</w:t>
      </w:r>
      <w:r w:rsidRPr="006A2B9A">
        <w:rPr>
          <w:rFonts w:ascii="ColaborateLight" w:hAnsi="ColaborateLight"/>
        </w:rPr>
        <w:t xml:space="preserve"> </w:t>
      </w:r>
      <w:r w:rsidRPr="006A2B9A">
        <w:rPr>
          <w:rFonts w:ascii="ColaborateLight" w:eastAsia="Tahoma" w:hAnsi="ColaborateLight" w:cs="Tahoma"/>
          <w:color w:val="000000"/>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6A2B9A" w:rsidRDefault="006A2B9A" w:rsidP="006A2B9A">
      <w:pPr>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6A2B9A"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III.-</w:t>
      </w:r>
      <w:r w:rsidRPr="006A2B9A">
        <w:rPr>
          <w:rFonts w:ascii="ColaborateLight" w:hAnsi="ColaborateLight" w:cs="Tahoma"/>
          <w:color w:val="000000"/>
          <w:u w:color="000000"/>
          <w:bdr w:val="nil"/>
          <w:lang w:val="es-ES_tradnl" w:eastAsia="es-MX"/>
        </w:rPr>
        <w:t>Declaran</w:t>
      </w:r>
      <w:r w:rsidRPr="006A2B9A">
        <w:rPr>
          <w:rFonts w:ascii="ColaborateLight" w:hAnsi="ColaborateLight" w:cs="Tahoma"/>
          <w:b/>
          <w:color w:val="000000"/>
          <w:u w:color="000000"/>
          <w:bdr w:val="nil"/>
          <w:lang w:val="es-ES_tradnl" w:eastAsia="es-MX"/>
        </w:rPr>
        <w:t xml:space="preserve"> “Las Partes”</w:t>
      </w:r>
      <w:r w:rsidRPr="006A2B9A">
        <w:rPr>
          <w:rFonts w:ascii="ColaborateLight" w:hAnsi="ColaborateLight" w:cs="Tahoma"/>
          <w:color w:val="000000"/>
          <w:u w:color="000000"/>
          <w:bdr w:val="nil"/>
          <w:lang w:val="es-ES_tradnl" w:eastAsia="es-MX"/>
        </w:rPr>
        <w:t xml:space="preserve"> que:</w:t>
      </w:r>
    </w:p>
    <w:p w14:paraId="42A3E381"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III.1.- A la firma del presente contrato se ha tenido a la vista la documentación que se señala en las declaraciones que anteceden de “</w:t>
      </w:r>
      <w:r w:rsidRPr="006A2B9A">
        <w:rPr>
          <w:rFonts w:ascii="ColaborateLight" w:hAnsi="ColaborateLight" w:cs="Calibri"/>
          <w:b/>
          <w:color w:val="000000"/>
          <w:u w:color="000000"/>
          <w:bdr w:val="nil"/>
          <w:lang w:val="es-ES_tradnl" w:eastAsia="es-MX"/>
        </w:rPr>
        <w:t>El Proveedor”</w:t>
      </w:r>
      <w:r w:rsidRPr="006A2B9A">
        <w:rPr>
          <w:rFonts w:ascii="ColaborateLight" w:hAnsi="ColaborateLight" w:cs="Calibri"/>
          <w:bCs/>
          <w:color w:val="000000"/>
          <w:u w:color="000000"/>
          <w:bdr w:val="nil"/>
          <w:lang w:val="es-ES_tradnl" w:eastAsia="es-MX"/>
        </w:rPr>
        <w:t>.</w:t>
      </w:r>
    </w:p>
    <w:p w14:paraId="245BACAC"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p>
    <w:p w14:paraId="6BFC1008"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0000309"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eastAsia="es-MX"/>
        </w:rPr>
      </w:pPr>
    </w:p>
    <w:p w14:paraId="5B813B1F"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 xml:space="preserve">III.3.- </w:t>
      </w:r>
      <w:r w:rsidRPr="006A2B9A">
        <w:rPr>
          <w:rFonts w:ascii="ColaborateLight" w:hAnsi="ColaborateLight" w:cs="Calibri"/>
          <w:b/>
          <w:color w:val="000000"/>
          <w:u w:color="000000"/>
          <w:bdr w:val="nil"/>
          <w:lang w:val="es-ES_tradnl" w:eastAsia="es-MX"/>
        </w:rPr>
        <w:t>“Las Partes”</w:t>
      </w:r>
      <w:r w:rsidRPr="006A2B9A">
        <w:rPr>
          <w:rFonts w:ascii="ColaborateLight" w:hAnsi="ColaborateLight" w:cs="Calibri"/>
          <w:bCs/>
          <w:color w:val="000000"/>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A2B9A">
        <w:rPr>
          <w:rFonts w:ascii="ColaborateLight" w:hAnsi="ColaborateLight" w:cs="Calibri"/>
          <w:b/>
          <w:color w:val="000000"/>
          <w:u w:color="000000"/>
          <w:bdr w:val="nil"/>
          <w:lang w:val="es-ES_tradnl" w:eastAsia="es-MX"/>
        </w:rPr>
        <w:t>“El Proveedor”</w:t>
      </w:r>
      <w:r w:rsidRPr="006A2B9A">
        <w:rPr>
          <w:rFonts w:ascii="ColaborateLight" w:hAnsi="ColaborateLight" w:cs="Calibri"/>
          <w:bCs/>
          <w:color w:val="000000"/>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eastAsia="es-MX"/>
        </w:rPr>
      </w:pPr>
    </w:p>
    <w:p w14:paraId="51EFAEBA"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III.4.-Una vez reconocida plenamente la personalidad y capacidad jurídica con que comparecen y celebran de acuerdo con su libre voluntad el presente contrato, al tenor de las siguientes:</w:t>
      </w:r>
    </w:p>
    <w:p w14:paraId="730EE597"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val="es-ES_tradnl" w:eastAsia="es-MX"/>
        </w:rPr>
      </w:pPr>
    </w:p>
    <w:p w14:paraId="1D8AD1C3" w14:textId="77777777" w:rsidR="006A2B9A" w:rsidRPr="006A2B9A"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C L Á U S U L A S:</w:t>
      </w:r>
    </w:p>
    <w:p w14:paraId="719DDBB6" w14:textId="77777777" w:rsidR="006A2B9A" w:rsidRPr="006A2B9A" w:rsidRDefault="006A2B9A" w:rsidP="006A2B9A">
      <w:pPr>
        <w:spacing w:after="0" w:line="240" w:lineRule="auto"/>
        <w:jc w:val="both"/>
        <w:rPr>
          <w:rFonts w:ascii="ColaborateLight" w:hAnsi="ColaborateLight" w:cs="Tahoma"/>
          <w:color w:val="000000"/>
          <w:bdr w:val="nil"/>
          <w:lang w:val="es-ES_tradnl" w:eastAsia="es-MX"/>
        </w:rPr>
      </w:pPr>
      <w:r w:rsidRPr="006A2B9A">
        <w:rPr>
          <w:rFonts w:ascii="ColaborateLight" w:hAnsi="ColaborateLight" w:cs="Tahoma"/>
          <w:b/>
          <w:color w:val="000000"/>
          <w:u w:color="000000"/>
          <w:bdr w:val="nil"/>
          <w:lang w:val="es-ES_tradnl" w:eastAsia="es-MX"/>
        </w:rPr>
        <w:t xml:space="preserve">PRIMERA. OBJETO. - “El Proveedor” </w:t>
      </w:r>
      <w:r w:rsidRPr="006A2B9A">
        <w:rPr>
          <w:rFonts w:ascii="ColaborateLight" w:hAnsi="ColaborateLight" w:cs="Tahoma"/>
          <w:color w:val="000000"/>
          <w:bdr w:val="nil"/>
          <w:lang w:val="es-ES_tradnl" w:eastAsia="es-MX"/>
        </w:rPr>
        <w:t>se obliga a proporcionar a</w:t>
      </w:r>
      <w:r w:rsidRPr="006A2B9A">
        <w:rPr>
          <w:rFonts w:ascii="ColaborateLight" w:hAnsi="ColaborateLight" w:cs="Tahoma"/>
          <w:b/>
          <w:color w:val="000000"/>
          <w:u w:color="000000"/>
          <w:bdr w:val="nil"/>
          <w:lang w:val="es-ES_tradnl" w:eastAsia="es-MX"/>
        </w:rPr>
        <w:t xml:space="preserve"> “El Poder Ejecutivo” </w:t>
      </w:r>
      <w:r w:rsidRPr="006A2B9A">
        <w:rPr>
          <w:rFonts w:ascii="ColaborateLight" w:hAnsi="ColaborateLight" w:cs="Tahoma"/>
          <w:color w:val="000000"/>
          <w:bdr w:val="nil"/>
          <w:lang w:val="es-ES" w:eastAsia="es-MX"/>
        </w:rPr>
        <w:t>los (</w:t>
      </w:r>
      <w:r w:rsidRPr="006A2B9A">
        <w:rPr>
          <w:rFonts w:ascii="ColaborateLight" w:hAnsi="ColaborateLight" w:cs="Tahoma"/>
          <w:color w:val="000000"/>
          <w:u w:val="single"/>
          <w:bdr w:val="nil"/>
          <w:lang w:val="es-ES" w:eastAsia="es-MX"/>
        </w:rPr>
        <w:t>bienes o servicios</w:t>
      </w:r>
      <w:r w:rsidRPr="006A2B9A">
        <w:rPr>
          <w:rFonts w:ascii="ColaborateLight" w:hAnsi="ColaborateLight" w:cs="Tahoma"/>
          <w:color w:val="000000"/>
          <w:bdr w:val="nil"/>
          <w:lang w:val="es-ES" w:eastAsia="es-MX"/>
        </w:rPr>
        <w:t>)</w:t>
      </w:r>
      <w:r w:rsidRPr="006A2B9A">
        <w:rPr>
          <w:rFonts w:ascii="ColaborateLight" w:hAnsi="ColaborateLight" w:cs="Tahoma"/>
          <w:color w:val="000000"/>
          <w:bdr w:val="nil"/>
          <w:lang w:val="es-ES_tradnl" w:eastAsia="es-MX"/>
        </w:rPr>
        <w:t xml:space="preserve">, solicitados por la Dependencia requirente del Gobierno del Estado de Colima. La adquisición de los bienes o servicios serán proporcionados por </w:t>
      </w:r>
      <w:r w:rsidRPr="006A2B9A">
        <w:rPr>
          <w:rFonts w:ascii="ColaborateLight" w:hAnsi="ColaborateLight" w:cs="Tahoma"/>
          <w:b/>
          <w:bCs/>
          <w:color w:val="000000"/>
          <w:bdr w:val="nil"/>
          <w:lang w:val="es-ES_tradnl" w:eastAsia="es-MX"/>
        </w:rPr>
        <w:t>“El Proveedor”</w:t>
      </w:r>
      <w:r w:rsidRPr="006A2B9A">
        <w:rPr>
          <w:rFonts w:ascii="ColaborateLight" w:hAnsi="ColaborateLight" w:cs="Tahoma"/>
          <w:color w:val="000000"/>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6A2B9A">
        <w:rPr>
          <w:rFonts w:ascii="ColaborateLight" w:hAnsi="ColaborateLight" w:cs="Tahoma"/>
          <w:b/>
          <w:bCs/>
          <w:color w:val="000000"/>
          <w:bdr w:val="nil"/>
          <w:lang w:val="es-ES_tradnl" w:eastAsia="es-MX"/>
        </w:rPr>
        <w:t>“El Proveedor”</w:t>
      </w:r>
      <w:r w:rsidRPr="006A2B9A">
        <w:rPr>
          <w:rFonts w:ascii="ColaborateLight" w:hAnsi="ColaborateLight" w:cs="Tahoma"/>
          <w:color w:val="000000"/>
          <w:bdr w:val="nil"/>
          <w:lang w:val="es-ES_tradnl" w:eastAsia="es-MX"/>
        </w:rPr>
        <w:t xml:space="preserve"> y anexo del contrato.</w:t>
      </w:r>
    </w:p>
    <w:p w14:paraId="5002C5F5" w14:textId="77777777" w:rsidR="006A2B9A" w:rsidRPr="006A2B9A" w:rsidRDefault="006A2B9A" w:rsidP="006A2B9A">
      <w:pPr>
        <w:spacing w:after="0" w:line="240" w:lineRule="auto"/>
        <w:jc w:val="both"/>
        <w:rPr>
          <w:rFonts w:ascii="ColaborateLight" w:hAnsi="ColaborateLight" w:cs="Tahoma"/>
          <w:color w:val="000000"/>
          <w:bdr w:val="nil"/>
          <w:lang w:val="es-ES_tradnl" w:eastAsia="es-MX"/>
        </w:rPr>
      </w:pPr>
    </w:p>
    <w:p w14:paraId="15713720" w14:textId="77777777" w:rsidR="006A2B9A" w:rsidRPr="006A2B9A" w:rsidRDefault="006A2B9A" w:rsidP="006A2B9A">
      <w:pPr>
        <w:spacing w:after="0" w:line="240" w:lineRule="auto"/>
        <w:jc w:val="both"/>
        <w:rPr>
          <w:rFonts w:ascii="ColaborateLight" w:hAnsi="ColaborateLight" w:cs="Tahoma"/>
          <w:color w:val="000000"/>
          <w:bdr w:val="nil"/>
          <w:lang w:val="es-ES_tradnl" w:eastAsia="es-MX"/>
        </w:rPr>
      </w:pPr>
    </w:p>
    <w:p w14:paraId="335C886A" w14:textId="77777777" w:rsidR="006A2B9A" w:rsidRPr="006A2B9A" w:rsidRDefault="006A2B9A" w:rsidP="006A2B9A">
      <w:pPr>
        <w:spacing w:after="0" w:line="240" w:lineRule="auto"/>
        <w:jc w:val="both"/>
        <w:rPr>
          <w:rFonts w:ascii="ColaborateLight" w:hAnsi="ColaborateLight" w:cs="Arial"/>
          <w:bCs/>
        </w:rPr>
      </w:pPr>
    </w:p>
    <w:p w14:paraId="7FEA106A" w14:textId="77777777" w:rsidR="006A2B9A" w:rsidRPr="006A2B9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t xml:space="preserve">SEGUNDA. </w:t>
      </w:r>
      <w:r w:rsidRPr="006A2B9A">
        <w:rPr>
          <w:rFonts w:ascii="ColaborateLight" w:hAnsi="ColaborateLight" w:cs="Tahoma"/>
          <w:b/>
          <w:bCs/>
          <w:color w:val="000000"/>
          <w:u w:color="000000"/>
          <w:bdr w:val="nil"/>
          <w:lang w:val="es-ES_tradnl" w:eastAsia="es-MX"/>
        </w:rPr>
        <w:t>PAGO. -</w:t>
      </w:r>
      <w:r w:rsidRPr="006A2B9A">
        <w:rPr>
          <w:rFonts w:ascii="ColaborateLight" w:hAnsi="ColaborateLight" w:cs="Tahoma"/>
          <w:color w:val="000000"/>
          <w:u w:color="000000"/>
          <w:bdr w:val="nil"/>
          <w:lang w:val="es-ES_tradnl" w:eastAsia="es-MX"/>
        </w:rPr>
        <w:t xml:space="preserve"> La contraprestación debida por </w:t>
      </w:r>
      <w:r w:rsidRPr="006A2B9A">
        <w:rPr>
          <w:rFonts w:ascii="ColaborateLight" w:hAnsi="ColaborateLight" w:cs="Tahoma"/>
          <w:b/>
          <w:bCs/>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a su contraparte por los bienes o servicios objeto del contrato, será por la cantidad (</w:t>
      </w:r>
      <w:r w:rsidRPr="006A2B9A">
        <w:rPr>
          <w:rFonts w:ascii="ColaborateLight" w:hAnsi="ColaborateLight" w:cs="Tahoma"/>
          <w:color w:val="000000"/>
          <w:u w:val="single"/>
          <w:bdr w:val="nil"/>
          <w:lang w:val="es-ES_tradnl" w:eastAsia="es-MX"/>
        </w:rPr>
        <w:t>resultante en el fallo de la licitación pública nacional con carácter presencial número-------)</w:t>
      </w:r>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6A2B9A"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6A2B9A"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6A2B9A" w:rsidRDefault="006A2B9A" w:rsidP="00277E09">
            <w:pPr>
              <w:jc w:val="center"/>
              <w:rPr>
                <w:rFonts w:ascii="ColaborateLight" w:eastAsia="Times New Roman" w:hAnsi="ColaborateLight" w:cs="Calibri"/>
                <w:color w:val="000000"/>
                <w:lang w:eastAsia="es-MX"/>
              </w:rPr>
            </w:pPr>
          </w:p>
        </w:tc>
      </w:tr>
      <w:tr w:rsidR="006A2B9A" w:rsidRPr="006A2B9A"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6A2B9A"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6A2B9A"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6A2B9A"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6A2B9A"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TOTAL MENSUAL SIN IVA</w:t>
            </w:r>
          </w:p>
        </w:tc>
      </w:tr>
      <w:tr w:rsidR="006A2B9A" w:rsidRPr="006A2B9A"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6A2B9A"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6A2B9A"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6A2B9A"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6A2B9A"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6A2B9A"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6A2B9A" w:rsidRDefault="006A2B9A" w:rsidP="00277E09">
            <w:pPr>
              <w:jc w:val="center"/>
              <w:rPr>
                <w:rFonts w:ascii="ColaborateLight" w:eastAsia="Times New Roman" w:hAnsi="ColaborateLight" w:cs="Calibri"/>
                <w:color w:val="000000"/>
                <w:lang w:eastAsia="es-MX"/>
              </w:rPr>
            </w:pPr>
          </w:p>
        </w:tc>
      </w:tr>
    </w:tbl>
    <w:p w14:paraId="7C7907C0" w14:textId="77777777" w:rsidR="006A2B9A" w:rsidRPr="006A2B9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val="es-ES_tradnl" w:eastAsia="es-MX"/>
        </w:rPr>
      </w:pPr>
    </w:p>
    <w:p w14:paraId="4A2B5D9D" w14:textId="77777777" w:rsidR="006A2B9A" w:rsidRPr="006A2B9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 w:eastAsia="es-MX"/>
        </w:rPr>
      </w:pPr>
      <w:r w:rsidRPr="006A2B9A">
        <w:rPr>
          <w:rFonts w:ascii="ColaborateLight" w:hAnsi="ColaborateLight" w:cs="Tahoma"/>
          <w:b/>
          <w:bCs/>
          <w:color w:val="000000"/>
          <w:u w:color="000000"/>
          <w:bdr w:val="nil"/>
          <w:lang w:val="es-ES" w:eastAsia="es-MX"/>
        </w:rPr>
        <w:t>TERCERA.</w:t>
      </w:r>
      <w:r w:rsidRPr="006A2B9A">
        <w:rPr>
          <w:rFonts w:ascii="ColaborateLight" w:hAnsi="ColaborateLight" w:cs="Tahoma"/>
          <w:color w:val="000000"/>
          <w:u w:color="000000"/>
          <w:bdr w:val="nil"/>
          <w:lang w:val="es-ES" w:eastAsia="es-MX"/>
        </w:rPr>
        <w:t xml:space="preserve"> </w:t>
      </w:r>
      <w:r w:rsidRPr="006A2B9A">
        <w:rPr>
          <w:rFonts w:ascii="ColaborateLight" w:hAnsi="ColaborateLight" w:cs="Tahoma"/>
          <w:b/>
          <w:bCs/>
          <w:color w:val="000000"/>
          <w:u w:color="000000"/>
          <w:bdr w:val="nil"/>
          <w:lang w:val="es-ES" w:eastAsia="es-MX"/>
        </w:rPr>
        <w:t>CONDICIONES DE PAGO.-</w:t>
      </w:r>
      <w:r w:rsidRPr="006A2B9A">
        <w:rPr>
          <w:rFonts w:ascii="ColaborateLight" w:hAnsi="ColaborateLight" w:cs="Tahoma"/>
          <w:color w:val="000000"/>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A2B9A">
        <w:rPr>
          <w:rFonts w:ascii="ColaborateLight" w:hAnsi="ColaborateLight" w:cs="Tahoma"/>
          <w:color w:val="000000"/>
          <w:u w:color="000000"/>
          <w:bdr w:val="nil"/>
          <w:lang w:val="es-ES_tradnl" w:eastAsia="es-MX"/>
        </w:rPr>
        <w:t xml:space="preserve">fecha de su presentación, </w:t>
      </w:r>
      <w:r w:rsidRPr="006A2B9A">
        <w:rPr>
          <w:rFonts w:ascii="ColaborateLight" w:hAnsi="ColaborateLight" w:cs="Tahoma"/>
          <w:color w:val="000000"/>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A2B9A">
        <w:rPr>
          <w:rFonts w:ascii="ColaborateLight" w:hAnsi="ColaborateLight" w:cs="Tahoma"/>
          <w:b/>
          <w:color w:val="000000"/>
          <w:u w:color="000000"/>
          <w:bdr w:val="nil"/>
          <w:lang w:val="es-ES" w:eastAsia="es-MX"/>
        </w:rPr>
        <w:t>“El Proveedor”</w:t>
      </w:r>
      <w:r w:rsidRPr="006A2B9A">
        <w:rPr>
          <w:rFonts w:ascii="ColaborateLight" w:hAnsi="ColaborateLight" w:cs="Tahoma"/>
          <w:color w:val="000000"/>
          <w:u w:color="000000"/>
          <w:bdr w:val="nil"/>
          <w:lang w:val="es-ES" w:eastAsia="es-MX"/>
        </w:rPr>
        <w:t xml:space="preserve"> para soportar las facturas, las cuales deberán cumplir con los requisitos fiscales que determina la Ley en la materia, lo anterior de </w:t>
      </w:r>
      <w:r w:rsidRPr="006A2B9A">
        <w:rPr>
          <w:rFonts w:ascii="ColaborateLight" w:hAnsi="ColaborateLight" w:cs="Tahoma"/>
          <w:color w:val="000000"/>
          <w:u w:color="000000"/>
          <w:bdr w:val="nil"/>
          <w:lang w:val="es-ES" w:eastAsia="es-MX"/>
        </w:rPr>
        <w:lastRenderedPageBreak/>
        <w:t>conformidad y en los términos de lo dispuesto en el artículo 55 y 56 de la Ley de Adquisiciones, Arrendamientos y Servicios del Sector Publico del Estado de Colima.</w:t>
      </w:r>
      <w:r w:rsidRPr="006A2B9A">
        <w:rPr>
          <w:rFonts w:ascii="ColaborateLight"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9B537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A2B9A">
        <w:rPr>
          <w:rFonts w:ascii="ColaborateLight"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26F18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77777777" w:rsidR="006A2B9A" w:rsidRPr="006A2B9A" w:rsidRDefault="006A2B9A" w:rsidP="006A2B9A">
      <w:pPr>
        <w:spacing w:after="0" w:line="240" w:lineRule="auto"/>
        <w:jc w:val="both"/>
        <w:rPr>
          <w:rFonts w:ascii="ColaborateLight" w:eastAsia="Times New Roman" w:hAnsi="ColaborateLight" w:cs="Tahoma"/>
          <w:color w:val="000000"/>
          <w:u w:color="000000"/>
          <w:bdr w:val="nil"/>
          <w:lang w:val="es-ES_tradnl" w:eastAsia="es-MX"/>
        </w:rPr>
      </w:pPr>
      <w:r w:rsidRPr="006A2B9A">
        <w:rPr>
          <w:rFonts w:ascii="ColaborateLight" w:eastAsia="Times New Roman" w:hAnsi="ColaborateLight" w:cs="Tahoma"/>
          <w:b/>
          <w:color w:val="000000"/>
          <w:u w:color="000000"/>
          <w:bdr w:val="nil"/>
          <w:lang w:val="es-ES_tradnl" w:eastAsia="es-MX"/>
        </w:rPr>
        <w:t>CUARTA.</w:t>
      </w:r>
      <w:r w:rsidRPr="006A2B9A">
        <w:rPr>
          <w:rFonts w:ascii="ColaborateLight" w:hAnsi="ColaborateLight"/>
        </w:rPr>
        <w:t xml:space="preserve"> </w:t>
      </w:r>
      <w:r w:rsidRPr="006A2B9A">
        <w:rPr>
          <w:rFonts w:ascii="ColaborateLight" w:eastAsia="Times New Roman" w:hAnsi="ColaborateLight" w:cs="Tahoma"/>
          <w:b/>
          <w:color w:val="000000"/>
          <w:u w:color="000000"/>
          <w:bdr w:val="nil"/>
          <w:lang w:val="es-ES_tradnl" w:eastAsia="es-MX"/>
        </w:rPr>
        <w:t>VIGENCIA. - “El Proveedor”</w:t>
      </w:r>
      <w:r w:rsidRPr="006A2B9A">
        <w:rPr>
          <w:rFonts w:ascii="ColaborateLight" w:eastAsia="Times New Roman" w:hAnsi="ColaborateLight" w:cs="Tahoma"/>
          <w:color w:val="000000"/>
          <w:u w:color="000000"/>
          <w:bdr w:val="nil"/>
          <w:lang w:val="es-ES_tradnl" w:eastAsia="es-MX"/>
        </w:rPr>
        <w:t xml:space="preserve"> deberá entregar </w:t>
      </w:r>
      <w:r w:rsidRPr="006A2B9A">
        <w:rPr>
          <w:rFonts w:ascii="ColaborateLight" w:hAnsi="ColaborateLigh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A2B9A">
        <w:rPr>
          <w:rFonts w:ascii="ColaborateLight" w:hAnsi="ColaborateLight" w:cs="Tahoma"/>
          <w:b/>
          <w:bCs/>
          <w:color w:val="000000"/>
          <w:u w:color="000000"/>
          <w:bdr w:val="nil"/>
          <w:lang w:eastAsia="es-MX"/>
        </w:rPr>
        <w:t>“FECHA, LUGAR Y CONDICIONES DE ENTREGA”</w:t>
      </w:r>
      <w:r w:rsidRPr="006A2B9A">
        <w:rPr>
          <w:rFonts w:ascii="ColaborateLight" w:hAnsi="ColaborateLight" w:cs="Tahoma"/>
          <w:color w:val="000000"/>
          <w:u w:color="000000"/>
          <w:bdr w:val="nil"/>
          <w:lang w:eastAsia="es-MX"/>
        </w:rPr>
        <w:t xml:space="preserve">. </w:t>
      </w:r>
      <w:r w:rsidRPr="006A2B9A">
        <w:rPr>
          <w:rFonts w:ascii="ColaborateLight" w:eastAsia="Times New Roman" w:hAnsi="ColaborateLight" w:cs="Tahoma"/>
          <w:b/>
          <w:color w:val="000000"/>
          <w:u w:color="000000"/>
          <w:bdr w:val="nil"/>
          <w:lang w:val="es-ES_tradnl" w:eastAsia="es-MX"/>
        </w:rPr>
        <w:t>“El Proveedor”</w:t>
      </w:r>
      <w:r w:rsidRPr="006A2B9A">
        <w:rPr>
          <w:rFonts w:ascii="ColaborateLight" w:eastAsia="Times New Roman" w:hAnsi="ColaborateLight" w:cs="Tahoma"/>
          <w:color w:val="000000"/>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A2B9A">
        <w:rPr>
          <w:rFonts w:ascii="ColaborateLight" w:hAnsi="ColaborateLight" w:cs="Tahoma"/>
          <w:color w:val="000000"/>
          <w:u w:color="000000"/>
          <w:bdr w:val="nil"/>
          <w:lang w:val="es-ES_tradnl" w:eastAsia="es-MX"/>
        </w:rPr>
        <w:t xml:space="preserve">-----------------------, así como lo dispuesto en la propuesta técnica de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y anexo del contrato.</w:t>
      </w:r>
      <w:r w:rsidRPr="006A2B9A">
        <w:rPr>
          <w:rFonts w:ascii="ColaborateLight" w:hAnsi="ColaborateLight" w:cs="Tahoma"/>
          <w:color w:val="000000"/>
          <w:bdr w:val="nil"/>
          <w:lang w:val="es-ES_tradnl" w:eastAsia="es-MX"/>
        </w:rPr>
        <w:t xml:space="preserve"> </w:t>
      </w:r>
    </w:p>
    <w:p w14:paraId="032327FA" w14:textId="77777777" w:rsidR="006A2B9A" w:rsidRPr="006A2B9A" w:rsidRDefault="006A2B9A" w:rsidP="006A2B9A">
      <w:pPr>
        <w:spacing w:after="0" w:line="240" w:lineRule="auto"/>
        <w:jc w:val="both"/>
        <w:rPr>
          <w:rFonts w:ascii="ColaborateLight" w:eastAsia="Times New Roman" w:hAnsi="ColaborateLight" w:cs="Tahoma"/>
          <w:b/>
          <w:bCs/>
          <w:color w:val="000000"/>
          <w:u w:color="000000"/>
          <w:bdr w:val="nil"/>
          <w:lang w:val="es-ES_tradnl" w:eastAsia="es-MX"/>
        </w:rPr>
      </w:pPr>
    </w:p>
    <w:p w14:paraId="76C162C8" w14:textId="77777777" w:rsidR="006A2B9A" w:rsidRPr="006A2B9A"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6A2B9A">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3F77F01" w14:textId="77777777" w:rsidR="006A2B9A" w:rsidRPr="006A2B9A"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6A2B9A" w:rsidRDefault="006A2B9A" w:rsidP="006A2B9A">
      <w:pPr>
        <w:spacing w:after="0" w:line="240" w:lineRule="auto"/>
        <w:jc w:val="both"/>
        <w:rPr>
          <w:rFonts w:ascii="ColaborateLight" w:hAnsi="ColaborateLight" w:cs="Calibri"/>
          <w:color w:val="000000"/>
          <w:u w:color="000000"/>
          <w:bdr w:val="nil"/>
          <w:lang w:val="es-ES_tradnl" w:eastAsia="es-MX"/>
        </w:rPr>
      </w:pPr>
      <w:r w:rsidRPr="006A2B9A">
        <w:rPr>
          <w:rFonts w:ascii="ColaborateLight" w:hAnsi="ColaborateLight" w:cs="Tahoma"/>
          <w:b/>
          <w:color w:val="000000"/>
          <w:u w:color="000000"/>
          <w:bdr w:val="nil"/>
          <w:lang w:val="es-ES_tradnl" w:eastAsia="es-MX"/>
        </w:rPr>
        <w:t xml:space="preserve">QUINTA. INCREMENTO. - </w:t>
      </w:r>
      <w:r w:rsidRPr="006A2B9A">
        <w:rPr>
          <w:rFonts w:ascii="ColaborateLight" w:eastAsia="Times New Roman" w:hAnsi="ColaborateLight" w:cs="Tahoma"/>
          <w:b/>
          <w:color w:val="000000"/>
          <w:u w:color="000000"/>
          <w:bdr w:val="nil"/>
          <w:lang w:eastAsia="es-MX"/>
        </w:rPr>
        <w:t>“El Poder Ejecutivo”</w:t>
      </w:r>
      <w:r w:rsidRPr="006A2B9A">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6A2B9A"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val="es-ES_tradnl" w:eastAsia="es-MX"/>
        </w:rPr>
      </w:pPr>
    </w:p>
    <w:p w14:paraId="22CE3A70" w14:textId="781106D9" w:rsidR="006A2B9A" w:rsidRPr="006A2B9A" w:rsidRDefault="006A2B9A" w:rsidP="006A2B9A">
      <w:pPr>
        <w:pStyle w:val="Cuerpo"/>
        <w:tabs>
          <w:tab w:val="left" w:pos="6480"/>
        </w:tabs>
        <w:spacing w:after="0" w:line="240" w:lineRule="auto"/>
        <w:jc w:val="both"/>
        <w:rPr>
          <w:rStyle w:val="Ninguno"/>
          <w:rFonts w:ascii="ColaborateLight" w:eastAsia="Tw Cen MT" w:hAnsi="ColaborateLight" w:cs="Tw Cen MT"/>
          <w:bCs/>
        </w:rPr>
      </w:pPr>
      <w:r w:rsidRPr="006A2B9A">
        <w:rPr>
          <w:rFonts w:ascii="ColaborateLight" w:hAnsi="ColaborateLight" w:cs="Tahoma"/>
          <w:b/>
          <w:lang w:val="es-ES_tradnl"/>
        </w:rPr>
        <w:t xml:space="preserve">SEXTA.GARANTIA DE CUMPLIMIENTO DEL CONTRATO. - </w:t>
      </w:r>
      <w:r w:rsidRPr="006A2B9A">
        <w:rPr>
          <w:rFonts w:ascii="ColaborateLight" w:hAnsi="ColaborateLight" w:cs="Tahoma"/>
          <w:bCs/>
          <w:lang w:val="es-ES_tradnl"/>
        </w:rPr>
        <w:t>Conformes las especificaciones mencionadas en las bases de la licitación pública nacional con carácter presencial número------------------.</w:t>
      </w:r>
    </w:p>
    <w:p w14:paraId="5CA48FBC" w14:textId="77777777" w:rsidR="006A2B9A" w:rsidRPr="006A2B9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302B1037" w14:textId="47F327D6"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val="es-ES_tradnl" w:eastAsia="es-MX"/>
        </w:rPr>
      </w:pPr>
      <w:r w:rsidRPr="006A2B9A">
        <w:rPr>
          <w:rFonts w:ascii="ColaborateLight" w:hAnsi="ColaborateLight" w:cs="Tahoma"/>
          <w:b/>
          <w:color w:val="000000"/>
          <w:u w:color="000000"/>
          <w:bdr w:val="nil"/>
          <w:lang w:val="es-ES_tradnl" w:eastAsia="es-MX"/>
        </w:rPr>
        <w:t>SÉPTIMA.RESCISIÓN DEL CONTRATO. - “El Poder Ejecutivo”</w:t>
      </w:r>
      <w:r w:rsidRPr="006A2B9A">
        <w:rPr>
          <w:rFonts w:ascii="ColaborateLight" w:hAnsi="ColaborateLight" w:cs="Tahoma"/>
          <w:color w:val="000000"/>
          <w:u w:color="000000"/>
          <w:bdr w:val="nil"/>
          <w:lang w:val="es-ES_tradnl" w:eastAsia="es-MX"/>
        </w:rPr>
        <w:t xml:space="preserve"> podrá rescindir administrativamente el presente contrato por cualquiera de las causas que a continuación se mencionan: </w:t>
      </w:r>
    </w:p>
    <w:p w14:paraId="7F19DD8D" w14:textId="77777777" w:rsidR="006A2B9A" w:rsidRPr="006A2B9A" w:rsidRDefault="006A2B9A" w:rsidP="006A2B9A">
      <w:pPr>
        <w:spacing w:after="0" w:line="240" w:lineRule="auto"/>
        <w:rPr>
          <w:rFonts w:ascii="ColaborateLight" w:hAnsi="ColaborateLight" w:cs="Tahoma"/>
          <w:color w:val="000000"/>
          <w:u w:color="000000"/>
          <w:bdr w:val="nil"/>
          <w:lang w:val="es-ES_tradnl" w:eastAsia="es-MX"/>
        </w:rPr>
      </w:pPr>
    </w:p>
    <w:p w14:paraId="1E5566AE"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caso de incumplimiento de las obligaciones a cargo de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conforme a lo dispuesto en el artículo 59 numeral 1 fracción I de la Ley de Adquisiciones, Arrendamientos y Servicios del Sector Publico del Estado de Colima.</w:t>
      </w:r>
    </w:p>
    <w:p w14:paraId="4D50EFCF"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caso de que </w:t>
      </w:r>
      <w:r w:rsidRPr="006A2B9A">
        <w:rPr>
          <w:rFonts w:ascii="ColaborateLight" w:hAnsi="ColaborateLight" w:cs="Tahoma"/>
          <w:b/>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ceda(n) en forma parcial o total los derechos u obligaciones derivadas de la licitación y/o del contrato.</w:t>
      </w:r>
    </w:p>
    <w:p w14:paraId="350CC6CB"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Cuando la suma de las penas por atraso alcance el mismo monto que correspondería a la garantía de cumplimiento, en ningún caso excederán del 10% del monto adjudicado.</w:t>
      </w:r>
    </w:p>
    <w:p w14:paraId="4633377B"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Cuando no coincidan las características del bien o servicio ofertado con el producto entregado, siendo menores a las especificadas </w:t>
      </w:r>
      <w:r w:rsidRPr="006A2B9A">
        <w:rPr>
          <w:rFonts w:ascii="ColaborateLight" w:hAnsi="ColaborateLight" w:cs="Tahoma"/>
          <w:bCs/>
          <w:color w:val="000000"/>
          <w:u w:color="000000"/>
          <w:bdr w:val="nil"/>
          <w:lang w:eastAsia="es-MX"/>
        </w:rPr>
        <w:t xml:space="preserve">en </w:t>
      </w:r>
      <w:r w:rsidRPr="006A2B9A">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6A2B9A" w:rsidRDefault="006A2B9A" w:rsidP="008C402E">
      <w:pPr>
        <w:numPr>
          <w:ilvl w:val="0"/>
          <w:numId w:val="15"/>
        </w:numPr>
        <w:spacing w:after="0" w:line="240" w:lineRule="auto"/>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6A2B9A" w:rsidRDefault="006A2B9A" w:rsidP="006A2B9A">
      <w:pPr>
        <w:spacing w:after="0" w:line="240" w:lineRule="auto"/>
        <w:ind w:left="720"/>
        <w:jc w:val="both"/>
        <w:rPr>
          <w:rFonts w:ascii="ColaborateLight" w:hAnsi="ColaborateLight" w:cs="Tahoma"/>
          <w:color w:val="000000"/>
          <w:u w:color="000000"/>
          <w:bdr w:val="nil"/>
          <w:lang w:val="es-ES_tradnl" w:eastAsia="es-MX"/>
        </w:rPr>
      </w:pPr>
    </w:p>
    <w:p w14:paraId="6D9CB812"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4E8559" w14:textId="77777777" w:rsidR="006A2B9A" w:rsidRPr="006A2B9A" w:rsidRDefault="006A2B9A" w:rsidP="006A2B9A">
      <w:pPr>
        <w:spacing w:after="0" w:line="240" w:lineRule="auto"/>
        <w:rPr>
          <w:rFonts w:ascii="ColaborateLight" w:hAnsi="ColaborateLight" w:cs="Tahoma"/>
          <w:color w:val="000000"/>
          <w:u w:color="000000"/>
          <w:bdr w:val="nil"/>
          <w:lang w:val="es-ES_tradnl" w:eastAsia="es-MX"/>
        </w:rPr>
      </w:pPr>
    </w:p>
    <w:p w14:paraId="4F5E7615"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p>
    <w:p w14:paraId="67843C9A"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val="es-ES" w:eastAsia="es-MX"/>
        </w:rPr>
      </w:pPr>
    </w:p>
    <w:p w14:paraId="78FAD4E0" w14:textId="4E900593"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t xml:space="preserve">OCTAVA. </w:t>
      </w:r>
      <w:r w:rsidRPr="006A2B9A">
        <w:rPr>
          <w:rFonts w:ascii="ColaborateLight" w:hAnsi="ColaborateLight" w:cs="Tahoma"/>
          <w:b/>
          <w:bCs/>
          <w:color w:val="000000"/>
          <w:u w:color="000000"/>
          <w:bdr w:val="nil"/>
          <w:lang w:val="es-ES_tradnl" w:eastAsia="es-MX"/>
        </w:rPr>
        <w:t>TERMINACION ANTICIPADA DEL CONTRATO. -</w:t>
      </w:r>
      <w:r w:rsidRPr="006A2B9A">
        <w:rPr>
          <w:rFonts w:ascii="ColaborateLight" w:hAnsi="ColaborateLight" w:cs="Tahoma"/>
          <w:color w:val="000000"/>
          <w:u w:color="000000"/>
          <w:bdr w:val="nil"/>
          <w:lang w:val="es-ES_tradnl" w:eastAsia="es-MX"/>
        </w:rPr>
        <w:t xml:space="preserve"> </w:t>
      </w:r>
      <w:r w:rsidRPr="006A2B9A">
        <w:rPr>
          <w:rFonts w:ascii="ColaborateLight" w:hAnsi="ColaborateLight" w:cs="Tahoma"/>
          <w:b/>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C5967A"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3C2A9EF6"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72BAF3D0"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estos supuestos se reembolsará a </w:t>
      </w:r>
      <w:r w:rsidRPr="006A2B9A">
        <w:rPr>
          <w:rFonts w:ascii="ColaborateLight" w:hAnsi="ColaborateLight" w:cs="Tahoma"/>
          <w:b/>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los gastos no recuperables en que haya incurrido, siempre que éstos sean razonables, estén debidamente comprobados y se relacionen directamente con el contrato,</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limitándose los conceptos conforme lo dispuesto en el artículo 84 del Reglamento de la Ley de Adquisiciones, Arrendamientos y Servicios del Sector Publico del Estado de Colima.</w:t>
      </w:r>
    </w:p>
    <w:p w14:paraId="09286129"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6D241944" w14:textId="77777777" w:rsidR="006A2B9A" w:rsidRPr="006A2B9A"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rPr>
      </w:pPr>
      <w:r w:rsidRPr="006A2B9A">
        <w:rPr>
          <w:rFonts w:ascii="ColaborateLight" w:hAnsi="ColaborateLight" w:cs="Tahoma"/>
          <w:b/>
          <w:color w:val="000000"/>
          <w:u w:color="000000"/>
          <w:bdr w:val="nil"/>
          <w:lang w:val="pt-PT" w:eastAsia="es-MX"/>
        </w:rPr>
        <w:t>NOVENA.</w:t>
      </w:r>
      <w:r w:rsidRPr="006A2B9A">
        <w:rPr>
          <w:rFonts w:ascii="ColaborateLight" w:hAnsi="ColaborateLight" w:cs="Tahoma"/>
          <w:b/>
          <w:color w:val="000000"/>
          <w:u w:color="000000"/>
          <w:bdr w:val="nil"/>
          <w:lang w:val="es-ES_tradnl" w:eastAsia="es-MX"/>
        </w:rPr>
        <w:t xml:space="preserve">SUSPENSIÓN EN LA PRESTACION DEL SERVCIO.- </w:t>
      </w:r>
      <w:r w:rsidRPr="006A2B9A">
        <w:rPr>
          <w:rStyle w:val="Ninguno"/>
          <w:rFonts w:ascii="ColaborateLight" w:hAnsi="ColaborateLight"/>
          <w:b/>
          <w:bCs/>
        </w:rPr>
        <w:t>“El Poder Ejecutivo”</w:t>
      </w:r>
      <w:r w:rsidRPr="006A2B9A">
        <w:rPr>
          <w:rStyle w:val="Ninguno"/>
          <w:rFonts w:ascii="ColaborateLight" w:hAnsi="ColaborateLight"/>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6A2B9A">
        <w:rPr>
          <w:rStyle w:val="Ninguno"/>
          <w:rFonts w:ascii="ColaborateLight" w:hAnsi="ColaborateLight"/>
          <w:b/>
          <w:bCs/>
        </w:rPr>
        <w:t>“El Poder Ejecutivo”</w:t>
      </w:r>
      <w:r w:rsidRPr="006A2B9A">
        <w:rPr>
          <w:rStyle w:val="Ninguno"/>
          <w:rFonts w:ascii="ColaborateLight" w:hAnsi="ColaborateLight"/>
        </w:rPr>
        <w:t>, bajo su responsabilidad podrá suspender la entrega de los bienes o la prestación del servicio, en cuyo caso únicamente se pagará</w:t>
      </w:r>
      <w:r w:rsidRPr="006A2B9A">
        <w:rPr>
          <w:rStyle w:val="Ninguno"/>
          <w:rFonts w:ascii="ColaborateLight" w:hAnsi="ColaborateLight"/>
          <w:lang w:val="en-US"/>
        </w:rPr>
        <w:t xml:space="preserve">n a </w:t>
      </w: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 xml:space="preserve">” </w:t>
      </w:r>
      <w:r w:rsidRPr="006A2B9A">
        <w:rPr>
          <w:rStyle w:val="Ninguno"/>
          <w:rFonts w:ascii="ColaborateLight" w:hAnsi="ColaborateLight"/>
        </w:rPr>
        <w:t>aquellos bienes o servicios que hubiesen sido efectivamente entregados o prestados.</w:t>
      </w:r>
    </w:p>
    <w:p w14:paraId="1CEA2876"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Cuando la suspensión obedezca a causas imputables a </w:t>
      </w:r>
      <w:r w:rsidRPr="006A2B9A">
        <w:rPr>
          <w:rFonts w:ascii="ColaborateLight" w:hAnsi="ColaborateLight" w:cs="Tahoma"/>
          <w:b/>
          <w:bCs/>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previa petición y justificación de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566E8BD"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7FB8D3A"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6A2B9A">
        <w:rPr>
          <w:rFonts w:ascii="ColaborateLight" w:hAnsi="ColaborateLight" w:cs="Tahoma"/>
          <w:color w:val="000000"/>
          <w:u w:color="000000"/>
          <w:bdr w:val="nil"/>
          <w:lang w:eastAsia="es-MX"/>
        </w:rPr>
        <w:t xml:space="preserve">En cualquiera de los casos previstos </w:t>
      </w:r>
      <w:r w:rsidRPr="006A2B9A">
        <w:rPr>
          <w:rFonts w:ascii="ColaborateLight" w:hAnsi="ColaborateLight" w:cs="Tahoma"/>
          <w:b/>
          <w:color w:val="000000"/>
          <w:u w:color="000000"/>
          <w:bdr w:val="nil"/>
          <w:lang w:eastAsia="es-MX"/>
        </w:rPr>
        <w:t>“Las Partes”</w:t>
      </w:r>
      <w:r w:rsidRPr="006A2B9A">
        <w:rPr>
          <w:rFonts w:ascii="ColaborateLight" w:hAnsi="ColaborateLight" w:cs="Tahoma"/>
          <w:color w:val="000000"/>
          <w:u w:color="000000"/>
          <w:bdr w:val="nil"/>
          <w:lang w:eastAsia="es-MX"/>
        </w:rPr>
        <w:t xml:space="preserve"> pactaran el plazo de suspensión, a cuyo término podrá iniciarse la terminación anticipada del contrato.</w:t>
      </w:r>
    </w:p>
    <w:p w14:paraId="4865B97E"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val="es-ES_tradnl" w:eastAsia="es-MX"/>
        </w:rPr>
      </w:pPr>
    </w:p>
    <w:p w14:paraId="018A054C" w14:textId="17159AA1" w:rsidR="006A2B9A" w:rsidRPr="006A2B9A" w:rsidRDefault="006A2B9A" w:rsidP="006A2B9A">
      <w:pPr>
        <w:pStyle w:val="Cuerpo"/>
        <w:widowControl w:val="0"/>
        <w:spacing w:after="0" w:line="240" w:lineRule="auto"/>
        <w:jc w:val="both"/>
        <w:rPr>
          <w:rFonts w:ascii="ColaborateLight" w:eastAsia="Tw Cen MT" w:hAnsi="ColaborateLight" w:cs="Tw Cen MT"/>
        </w:rPr>
      </w:pPr>
      <w:r w:rsidRPr="006A2B9A">
        <w:rPr>
          <w:rFonts w:ascii="ColaborateLight" w:hAnsi="ColaborateLight" w:cs="Tahoma"/>
          <w:b/>
          <w:lang w:val="es-ES_tradnl"/>
        </w:rPr>
        <w:t xml:space="preserve">DECIMA. REGISTRO DE PATENTES MARCAS, DERECHOS DE AUTOR U OTROS DERECHO EXCLUSIVOS. - </w:t>
      </w:r>
      <w:r w:rsidRPr="006A2B9A">
        <w:rPr>
          <w:rStyle w:val="Ninguno"/>
          <w:rFonts w:ascii="ColaborateLight" w:hAnsi="ColaborateLight"/>
        </w:rPr>
        <w:lastRenderedPageBreak/>
        <w:t>Según lo dispuesto en las bases de la licitación pública nacional con carácter presencial número----------------.</w:t>
      </w:r>
    </w:p>
    <w:p w14:paraId="26F9E504"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5BD38AF7" w14:textId="13D0E4B9" w:rsidR="006A2B9A" w:rsidRPr="006A2B9A" w:rsidRDefault="006A2B9A" w:rsidP="006A2B9A">
      <w:pPr>
        <w:pStyle w:val="Cuerpo"/>
        <w:spacing w:after="240" w:line="240" w:lineRule="auto"/>
        <w:jc w:val="both"/>
        <w:rPr>
          <w:rFonts w:ascii="ColaborateLight" w:hAnsi="ColaborateLight"/>
          <w:lang w:val="es-ES_tradnl"/>
        </w:rPr>
      </w:pPr>
      <w:r w:rsidRPr="006A2B9A">
        <w:rPr>
          <w:rFonts w:ascii="ColaborateLight" w:hAnsi="ColaborateLight" w:cs="Tahoma"/>
          <w:b/>
          <w:lang w:val="es-ES_tradnl"/>
        </w:rPr>
        <w:t>DECIMA PRIMERA. PENAS CONVENCIONALES. - “</w:t>
      </w:r>
      <w:r w:rsidRPr="006A2B9A">
        <w:rPr>
          <w:rStyle w:val="Ninguno"/>
          <w:rFonts w:ascii="ColaborateLight" w:hAnsi="ColaborateLight"/>
          <w:b/>
          <w:bCs/>
        </w:rPr>
        <w:t>El Poder Ejecutivo”</w:t>
      </w:r>
      <w:r w:rsidRPr="006A2B9A">
        <w:rPr>
          <w:rStyle w:val="Ninguno"/>
          <w:rFonts w:ascii="ColaborateLight" w:hAnsi="ColaborateLight"/>
        </w:rPr>
        <w:t xml:space="preserve"> aplicará penas convencionales a </w:t>
      </w:r>
      <w:r w:rsidRPr="006A2B9A">
        <w:rPr>
          <w:rStyle w:val="Ninguno"/>
          <w:rFonts w:ascii="ColaborateLight" w:hAnsi="ColaborateLight"/>
          <w:b/>
          <w:bCs/>
        </w:rPr>
        <w:t>“El Proveedor”</w:t>
      </w:r>
      <w:r w:rsidRPr="006A2B9A">
        <w:rPr>
          <w:rStyle w:val="Ninguno"/>
          <w:rFonts w:ascii="ColaborateLight" w:hAnsi="ColaborateLight"/>
        </w:rPr>
        <w:t>, conforme lo indicado en los términos y condiciones establecidas en las bases de licitación pública nacional con carácter presencial número-------------.</w:t>
      </w:r>
    </w:p>
    <w:p w14:paraId="5D871A21" w14:textId="43EC69C6"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6A2B9A">
        <w:rPr>
          <w:rFonts w:ascii="ColaborateLight" w:hAnsi="ColaborateLight" w:cs="Tahoma"/>
          <w:b/>
          <w:u w:color="000000"/>
          <w:bdr w:val="nil"/>
          <w:lang w:val="es-ES_tradnl" w:eastAsia="es-MX"/>
        </w:rPr>
        <w:t xml:space="preserve">DÉCIMA SEGUNDA. </w:t>
      </w:r>
      <w:r w:rsidRPr="006A2B9A">
        <w:rPr>
          <w:rFonts w:ascii="ColaborateLight" w:hAnsi="ColaborateLight" w:cs="Tahoma"/>
          <w:b/>
          <w:bCs/>
          <w:color w:val="000000"/>
          <w:u w:color="000000"/>
          <w:bdr w:val="nil"/>
          <w:lang w:val="es-ES_tradnl" w:eastAsia="es-MX"/>
        </w:rPr>
        <w:t>SANCIONES. -</w:t>
      </w:r>
      <w:r w:rsidRPr="006A2B9A">
        <w:rPr>
          <w:rFonts w:ascii="ColaborateLight" w:hAnsi="ColaborateLight" w:cs="Tahoma"/>
          <w:color w:val="000000"/>
          <w:u w:color="000000"/>
          <w:bdr w:val="nil"/>
          <w:lang w:val="es-ES_tradnl" w:eastAsia="es-MX"/>
        </w:rPr>
        <w:t xml:space="preserve"> </w:t>
      </w:r>
      <w:r w:rsidRPr="006A2B9A">
        <w:rPr>
          <w:rFonts w:ascii="ColaborateLight" w:hAnsi="ColaborateLight" w:cs="Tahoma"/>
          <w:color w:val="000000"/>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A2B9A">
        <w:rPr>
          <w:rFonts w:ascii="ColaborateLight" w:hAnsi="ColaborateLight" w:cs="Tahoma"/>
          <w:b/>
          <w:color w:val="000000"/>
          <w:u w:color="000000"/>
          <w:bdr w:val="nil"/>
          <w:lang w:eastAsia="es-MX"/>
        </w:rPr>
        <w:t>“El Proveedor”</w:t>
      </w:r>
      <w:r w:rsidRPr="006A2B9A">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6A2B9A" w:rsidRDefault="006A2B9A" w:rsidP="006A2B9A">
      <w:pPr>
        <w:pStyle w:val="Cuerpo"/>
        <w:spacing w:after="0" w:line="240" w:lineRule="auto"/>
        <w:jc w:val="both"/>
        <w:rPr>
          <w:rStyle w:val="Ninguno"/>
          <w:rFonts w:ascii="ColaborateLight" w:eastAsia="Tw Cen MT" w:hAnsi="ColaborateLight" w:cs="Tw Cen MT"/>
        </w:rPr>
      </w:pPr>
      <w:r w:rsidRPr="006A2B9A">
        <w:rPr>
          <w:rStyle w:val="Ninguno"/>
          <w:rFonts w:ascii="ColaborateLight" w:hAnsi="ColaborateLight"/>
        </w:rPr>
        <w:t>De conformidad a lo establecido en los artículos 32, fracción XV, 93, 94 y 99 de la Ley de Adquisiciones, Arrendamientos y Servicios del Sector Público del Estado de Colima, el Ó</w:t>
      </w:r>
      <w:r w:rsidRPr="006A2B9A">
        <w:rPr>
          <w:rStyle w:val="Ninguno"/>
          <w:rFonts w:ascii="ColaborateLight" w:hAnsi="ColaborateLight"/>
          <w:lang w:val="pt-PT"/>
        </w:rPr>
        <w:t>rgano Interno de Control, inhabilitar</w:t>
      </w:r>
      <w:r w:rsidRPr="006A2B9A">
        <w:rPr>
          <w:rStyle w:val="Ninguno"/>
          <w:rFonts w:ascii="ColaborateLight" w:hAnsi="ColaborateLight"/>
        </w:rPr>
        <w:t xml:space="preserve">á temporalmente en los términos previstos por la Ley de la materia a </w:t>
      </w: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 xml:space="preserve">” </w:t>
      </w:r>
      <w:r w:rsidRPr="006A2B9A">
        <w:rPr>
          <w:rStyle w:val="Ninguno"/>
          <w:rFonts w:ascii="ColaborateLight" w:hAnsi="ColaborateLight"/>
        </w:rPr>
        <w:t>que se encuentre en alguno de los siguientes supuestos:</w:t>
      </w:r>
    </w:p>
    <w:p w14:paraId="2BF032D0" w14:textId="77777777" w:rsidR="006A2B9A" w:rsidRPr="006A2B9A" w:rsidRDefault="006A2B9A" w:rsidP="006A2B9A">
      <w:pPr>
        <w:pStyle w:val="Cuerpo"/>
        <w:spacing w:after="0" w:line="240" w:lineRule="auto"/>
        <w:jc w:val="both"/>
        <w:rPr>
          <w:rStyle w:val="Ninguno"/>
          <w:rFonts w:ascii="ColaborateLight" w:eastAsia="Tw Cen MT" w:hAnsi="ColaborateLight" w:cs="Tw Cen MT"/>
        </w:rPr>
      </w:pPr>
    </w:p>
    <w:p w14:paraId="38DA2463"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injustificadamente y por causas imputables a él no formalice el pedido o contrato.</w:t>
      </w:r>
    </w:p>
    <w:p w14:paraId="23B2C71A"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se encuentre en el supuesto del artí</w:t>
      </w:r>
      <w:r w:rsidRPr="006A2B9A">
        <w:rPr>
          <w:rStyle w:val="Ninguno"/>
          <w:rFonts w:ascii="ColaborateLight" w:hAnsi="ColaborateLight"/>
          <w:lang w:val="it-IT"/>
        </w:rPr>
        <w:t>culo 38, numeral 1, fracci</w:t>
      </w:r>
      <w:r w:rsidRPr="006A2B9A">
        <w:rPr>
          <w:rStyle w:val="Ninguno"/>
          <w:rFonts w:ascii="ColaborateLight" w:hAnsi="ColaborateLight"/>
        </w:rPr>
        <w:t>ón I de la Ley de Adquisiciones, Arrendamientos y Servicios del Sector Público del Estado de Colima.</w:t>
      </w:r>
    </w:p>
    <w:p w14:paraId="1C8D01D2"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no cumpla con sus obligaciones contractuales por causas imputables a él y que, como consecuencia, cause daños o perjuicios graves a esta Secretarí</w:t>
      </w:r>
      <w:r w:rsidRPr="006A2B9A">
        <w:rPr>
          <w:rStyle w:val="Ninguno"/>
          <w:rFonts w:ascii="ColaborateLight" w:hAnsi="ColaborateLight"/>
          <w:lang w:val="pt-PT"/>
        </w:rPr>
        <w:t>a de Administraci</w:t>
      </w:r>
      <w:r w:rsidRPr="006A2B9A">
        <w:rPr>
          <w:rStyle w:val="Ninguno"/>
          <w:rFonts w:ascii="ColaborateLight" w:hAnsi="ColaborateLight"/>
        </w:rPr>
        <w:t>ón y Gestión Pú</w:t>
      </w:r>
      <w:r w:rsidRPr="006A2B9A">
        <w:rPr>
          <w:rStyle w:val="Ninguno"/>
          <w:rFonts w:ascii="ColaborateLight" w:hAnsi="ColaborateLight"/>
          <w:lang w:val="pt-PT"/>
        </w:rPr>
        <w:t>blica, as</w:t>
      </w:r>
      <w:r w:rsidRPr="006A2B9A">
        <w:rPr>
          <w:rStyle w:val="Ninguno"/>
          <w:rFonts w:ascii="ColaborateLight" w:hAnsi="ColaborateLight"/>
        </w:rPr>
        <w:t>í como aquel que entregue bienes o servicios con especificaciones distintas de las convenidas.</w:t>
      </w:r>
    </w:p>
    <w:p w14:paraId="688B92CE" w14:textId="154AFE64"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proporcione información</w:t>
      </w:r>
      <w:r w:rsidRPr="006A2B9A">
        <w:rPr>
          <w:rStyle w:val="Ninguno"/>
          <w:rFonts w:ascii="ColaborateLight" w:hAnsi="ColaborateLight"/>
          <w:lang w:val="pt-PT"/>
        </w:rPr>
        <w:t xml:space="preserve"> falsa o que act</w:t>
      </w:r>
      <w:r w:rsidRPr="006A2B9A">
        <w:rPr>
          <w:rStyle w:val="Ninguno"/>
          <w:rFonts w:ascii="ColaborateLight" w:hAnsi="ColaborateLight"/>
        </w:rPr>
        <w:t>úe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La participación de </w:t>
      </w:r>
      <w:r w:rsidRPr="006A2B9A">
        <w:rPr>
          <w:rStyle w:val="Ninguno"/>
          <w:rFonts w:ascii="ColaborateLight" w:hAnsi="ColaborateLight"/>
          <w:b/>
          <w:bCs/>
        </w:rPr>
        <w:t>“El Proveedor”</w:t>
      </w:r>
      <w:r w:rsidRPr="006A2B9A">
        <w:rPr>
          <w:rStyle w:val="Ninguno"/>
          <w:rFonts w:ascii="ColaborateLight" w:hAnsi="ColaborateLight"/>
        </w:rPr>
        <w:t xml:space="preserve"> con una razón social diversa, con el propósito de evadir una inhabilitación.</w:t>
      </w:r>
    </w:p>
    <w:p w14:paraId="0673101E" w14:textId="2B1F6908"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La participación de empresas con socios en común dentro de una misma licitación.</w:t>
      </w:r>
    </w:p>
    <w:p w14:paraId="073E029A"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El incumplimiento contractual con daño y perjuicio grave para </w:t>
      </w:r>
      <w:r w:rsidRPr="006A2B9A">
        <w:rPr>
          <w:rStyle w:val="Ninguno"/>
          <w:rFonts w:ascii="ColaborateLight" w:hAnsi="ColaborateLight"/>
          <w:b/>
          <w:bCs/>
        </w:rPr>
        <w:t>“El Poder Ejecutivo”</w:t>
      </w:r>
      <w:r w:rsidRPr="006A2B9A">
        <w:rPr>
          <w:rStyle w:val="Ninguno"/>
          <w:rFonts w:ascii="ColaborateLight" w:hAnsi="ColaborateLight"/>
        </w:rPr>
        <w:t>.</w:t>
      </w:r>
    </w:p>
    <w:p w14:paraId="70F68E28" w14:textId="77777777" w:rsidR="006A2B9A" w:rsidRPr="006A2B9A" w:rsidRDefault="006A2B9A" w:rsidP="006A2B9A">
      <w:pPr>
        <w:pStyle w:val="Cuerpo"/>
        <w:spacing w:after="0" w:line="240" w:lineRule="auto"/>
        <w:rPr>
          <w:rStyle w:val="Ninguno"/>
          <w:rFonts w:ascii="ColaborateLight" w:eastAsia="Tw Cen MT" w:hAnsi="ColaborateLight" w:cs="Tw Cen MT"/>
        </w:rPr>
      </w:pPr>
    </w:p>
    <w:p w14:paraId="3DB887EC" w14:textId="77777777" w:rsidR="006A2B9A" w:rsidRPr="006A2B9A" w:rsidRDefault="006A2B9A" w:rsidP="006A2B9A">
      <w:pPr>
        <w:pStyle w:val="Cuerpo"/>
        <w:spacing w:after="0" w:line="240" w:lineRule="auto"/>
        <w:jc w:val="both"/>
        <w:rPr>
          <w:rStyle w:val="Ninguno"/>
          <w:rFonts w:ascii="ColaborateLight" w:eastAsia="Tw Cen MT" w:hAnsi="ColaborateLight" w:cs="Tw Cen MT"/>
        </w:rPr>
      </w:pPr>
      <w:r w:rsidRPr="006A2B9A">
        <w:rPr>
          <w:rStyle w:val="Ninguno"/>
          <w:rFonts w:ascii="ColaborateLight" w:hAnsi="ColaborateLight"/>
          <w:b/>
          <w:lang w:val="nl-NL"/>
        </w:rPr>
        <w:t>“El Proveedor</w:t>
      </w:r>
      <w:r w:rsidRPr="006A2B9A">
        <w:rPr>
          <w:rStyle w:val="Ninguno"/>
          <w:rFonts w:ascii="ColaborateLight" w:hAnsi="ColaborateLight"/>
          <w:b/>
        </w:rPr>
        <w:t>”</w:t>
      </w:r>
      <w:r w:rsidRPr="006A2B9A">
        <w:rPr>
          <w:rStyle w:val="Ninguno"/>
          <w:rFonts w:ascii="ColaborateLight" w:hAnsi="ColaborateLight"/>
        </w:rPr>
        <w:t xml:space="preserve"> será responsable de los daños y perjuicios de cualquier tipo, en caso de incumplir en la entrega del bien o del servicio.</w:t>
      </w:r>
    </w:p>
    <w:p w14:paraId="6B433815" w14:textId="77777777" w:rsidR="006A2B9A" w:rsidRPr="006A2B9A"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6A2B9A" w:rsidRDefault="006A2B9A" w:rsidP="006A2B9A">
      <w:pPr>
        <w:pStyle w:val="Cuerpo"/>
        <w:widowControl w:val="0"/>
        <w:spacing w:after="240" w:line="240" w:lineRule="auto"/>
        <w:jc w:val="both"/>
        <w:rPr>
          <w:rStyle w:val="Ninguno"/>
          <w:rFonts w:ascii="ColaborateLight" w:eastAsia="Tw Cen MT" w:hAnsi="ColaborateLight" w:cs="Tw Cen MT"/>
        </w:rPr>
      </w:pPr>
      <w:r w:rsidRPr="006A2B9A">
        <w:rPr>
          <w:rFonts w:ascii="ColaborateLight" w:hAnsi="ColaborateLight" w:cs="Tahoma"/>
          <w:b/>
          <w:lang w:val="es-ES_tradnl"/>
        </w:rPr>
        <w:t xml:space="preserve">DÉCIMA TERCERA. EXCLUSIÓN DEL PADRÓN DE PROVEEDORES.- </w:t>
      </w:r>
      <w:r w:rsidRPr="006A2B9A">
        <w:rPr>
          <w:rStyle w:val="Ninguno"/>
          <w:rFonts w:ascii="ColaborateLight" w:hAnsi="ColaborateLight"/>
        </w:rPr>
        <w:t xml:space="preserve">En el caso de que </w:t>
      </w:r>
      <w:r w:rsidRPr="006A2B9A">
        <w:rPr>
          <w:rStyle w:val="Ninguno"/>
          <w:rFonts w:ascii="ColaborateLight" w:hAnsi="ColaborateLight"/>
          <w:b/>
          <w:bCs/>
        </w:rPr>
        <w:t>“El Proveedor”</w:t>
      </w:r>
      <w:r w:rsidRPr="006A2B9A">
        <w:rPr>
          <w:rStyle w:val="Ninguno"/>
          <w:rFonts w:ascii="ColaborateLight" w:hAnsi="ColaborateLight"/>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6A2B9A"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6A2B9A">
        <w:rPr>
          <w:rFonts w:ascii="ColaborateLight" w:hAnsi="ColaborateLight" w:cs="Tahoma"/>
          <w:b/>
          <w:color w:val="000000"/>
          <w:u w:color="000000"/>
          <w:bdr w:val="nil"/>
          <w:lang w:val="es-ES_tradnl" w:eastAsia="es-MX"/>
        </w:rPr>
        <w:t xml:space="preserve">DÉCIMA CUARTA. JURISDICCIÓN. - </w:t>
      </w:r>
      <w:r w:rsidRPr="006A2B9A">
        <w:rPr>
          <w:rStyle w:val="Ninguno"/>
          <w:rFonts w:ascii="ColaborateLight" w:hAnsi="ColaborateLight"/>
          <w:b/>
          <w:bCs/>
        </w:rPr>
        <w:t>“Las Partes”</w:t>
      </w:r>
      <w:r w:rsidRPr="006A2B9A">
        <w:rPr>
          <w:rStyle w:val="Ninguno"/>
          <w:rFonts w:ascii="ColaborateLight" w:hAnsi="ColaborateLight"/>
        </w:rPr>
        <w:t xml:space="preserve"> acuerdan sujetarse a la jurisdicción de los tribunales del Estado de Colima, renunciando expresamente a la jurisdicción que pudiera corresponderle en razón de su domicilio presente o futuro.</w:t>
      </w:r>
    </w:p>
    <w:p w14:paraId="6FF343D3"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lastRenderedPageBreak/>
        <w:t>DÉCIMA QUINTA.</w:t>
      </w:r>
      <w:r w:rsidRPr="006A2B9A">
        <w:rPr>
          <w:rStyle w:val="Ninguno"/>
          <w:rFonts w:ascii="ColaborateLight" w:hAnsi="ColaborateLight"/>
          <w:b/>
          <w:bCs/>
        </w:rPr>
        <w:t>PRINCIPIO DE MAXIMA PUBLICIDAD.-“El Proveedor”</w:t>
      </w:r>
      <w:r w:rsidRPr="006A2B9A">
        <w:rPr>
          <w:rStyle w:val="Ninguno"/>
          <w:rFonts w:ascii="ColaborateLight" w:hAnsi="ColaborateLight"/>
        </w:rPr>
        <w:t xml:space="preserve"> autoriza a </w:t>
      </w:r>
      <w:r w:rsidRPr="006A2B9A">
        <w:rPr>
          <w:rStyle w:val="Ninguno"/>
          <w:rFonts w:ascii="ColaborateLight" w:hAnsi="ColaborateLight"/>
          <w:b/>
          <w:bCs/>
        </w:rPr>
        <w:t>“El Poder Ejecutivo”</w:t>
      </w:r>
      <w:r w:rsidRPr="006A2B9A">
        <w:rPr>
          <w:rStyle w:val="Ninguno"/>
          <w:rFonts w:ascii="ColaborateLight" w:hAnsi="ColaborateLight"/>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27DD9FB" w14:textId="1829AA61" w:rsid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val="es-ES_tradnl" w:eastAsia="es-MX"/>
        </w:rPr>
      </w:pPr>
      <w:r w:rsidRPr="006A2B9A">
        <w:rPr>
          <w:rFonts w:ascii="ColaborateLight" w:hAnsi="ColaborateLight" w:cs="Tahoma"/>
          <w:color w:val="000000"/>
          <w:u w:color="000000"/>
          <w:bdr w:val="nil"/>
          <w:lang w:val="es-ES_tradnl" w:eastAsia="es-MX"/>
        </w:rPr>
        <w:t xml:space="preserve">Leído que fue el presente contrato por </w:t>
      </w:r>
      <w:r w:rsidRPr="006A2B9A">
        <w:rPr>
          <w:rFonts w:ascii="ColaborateLight" w:hAnsi="ColaborateLight" w:cs="Tahoma"/>
          <w:b/>
          <w:color w:val="000000"/>
          <w:u w:color="000000"/>
          <w:bdr w:val="nil"/>
          <w:lang w:val="es-ES_tradnl" w:eastAsia="es-MX"/>
        </w:rPr>
        <w:t>“Las Partes”</w:t>
      </w:r>
      <w:r w:rsidRPr="006A2B9A">
        <w:rPr>
          <w:rFonts w:ascii="ColaborateLight" w:hAnsi="ColaborateLight" w:cs="Tahoma"/>
          <w:color w:val="000000"/>
          <w:u w:color="000000"/>
          <w:bdr w:val="nil"/>
          <w:lang w:val="es-ES_tradnl" w:eastAsia="es-MX"/>
        </w:rPr>
        <w:t>, sabedoras de su contenido, valor y fuerza legal, lo firman por triplicado en de Colima, Col., el día – del mes ---del año 20</w:t>
      </w:r>
      <w:r w:rsidRPr="006A2B9A">
        <w:rPr>
          <w:rFonts w:ascii="ColaborateLight" w:hAnsi="ColaborateLight" w:cs="Tahoma"/>
          <w:color w:val="000000"/>
          <w:bdr w:val="nil"/>
          <w:lang w:val="es-ES_tradnl" w:eastAsia="es-MX"/>
        </w:rPr>
        <w:t>20.</w:t>
      </w:r>
    </w:p>
    <w:p w14:paraId="117A04DC"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6A2B9A" w14:paraId="06F278DB" w14:textId="77777777" w:rsidTr="00277E09">
        <w:trPr>
          <w:trHeight w:val="1898"/>
        </w:trPr>
        <w:tc>
          <w:tcPr>
            <w:tcW w:w="5359" w:type="dxa"/>
            <w:shd w:val="clear" w:color="auto" w:fill="auto"/>
            <w:tcMar>
              <w:top w:w="80" w:type="dxa"/>
              <w:left w:w="80" w:type="dxa"/>
              <w:bottom w:w="80" w:type="dxa"/>
              <w:right w:w="80" w:type="dxa"/>
            </w:tcMar>
          </w:tcPr>
          <w:p w14:paraId="1120546B" w14:textId="77777777" w:rsidR="006A2B9A" w:rsidRPr="006A2B9A"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Por “El Poder Ejecutivo”</w:t>
            </w:r>
          </w:p>
          <w:p w14:paraId="2053455F" w14:textId="59F64236" w:rsidR="006A2B9A" w:rsidRPr="006A2B9A"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val="es-ES_tradnl" w:eastAsia="es-MX"/>
              </w:rPr>
            </w:pPr>
            <w:r>
              <w:rPr>
                <w:rFonts w:ascii="ColaborateLight" w:hAnsi="ColaborateLight" w:cs="Tahoma"/>
                <w:color w:val="000000"/>
                <w:u w:val="single"/>
                <w:bdr w:val="nil"/>
                <w:lang w:val="es-ES_tradnl" w:eastAsia="es-MX"/>
              </w:rPr>
              <w:t xml:space="preserve">  </w:t>
            </w:r>
            <w:r w:rsidRPr="006A2B9A">
              <w:rPr>
                <w:rFonts w:ascii="ColaborateLight" w:hAnsi="ColaborateLight" w:cs="Tahoma"/>
                <w:color w:val="000000"/>
                <w:u w:val="single"/>
                <w:bdr w:val="nil"/>
                <w:lang w:val="es-ES_tradnl" w:eastAsia="es-MX"/>
              </w:rPr>
              <w:t>___                        FIRMA_ _______</w:t>
            </w:r>
            <w:r>
              <w:rPr>
                <w:rFonts w:ascii="ColaborateLight" w:hAnsi="ColaborateLight" w:cs="Tahoma"/>
                <w:color w:val="000000"/>
                <w:u w:val="single"/>
                <w:bdr w:val="nil"/>
                <w:lang w:val="es-ES_tradnl" w:eastAsia="es-MX"/>
              </w:rPr>
              <w:t>_________</w:t>
            </w:r>
          </w:p>
          <w:p w14:paraId="0FC19098" w14:textId="4A8528B8" w:rsidR="006A2B9A" w:rsidRDefault="00C47AEF"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6A2B9A">
              <w:rPr>
                <w:rFonts w:ascii="ColaborateLight" w:eastAsia="Arial Unicode MS" w:hAnsi="ColaborateLight" w:cs="Arial Unicode MS"/>
              </w:rPr>
              <w:t>(</w:t>
            </w:r>
            <w:r>
              <w:rPr>
                <w:rFonts w:ascii="ColaborateLight" w:eastAsia="Arial Unicode MS" w:hAnsi="ColaborateLight" w:cs="Arial Unicode MS"/>
              </w:rPr>
              <w:t>DEPENDENCIA</w:t>
            </w:r>
            <w:r w:rsidRPr="006A2B9A">
              <w:rPr>
                <w:rFonts w:ascii="ColaborateLight" w:eastAsia="Arial Unicode MS" w:hAnsi="ColaborateLight" w:cs="Arial Unicode MS"/>
              </w:rPr>
              <w:t>)</w:t>
            </w:r>
          </w:p>
          <w:p w14:paraId="744DDF5B"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p w14:paraId="49887E6D" w14:textId="0FD4DDCE"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tc>
        <w:tc>
          <w:tcPr>
            <w:tcW w:w="5764" w:type="dxa"/>
            <w:shd w:val="clear" w:color="auto" w:fill="auto"/>
            <w:tcMar>
              <w:top w:w="80" w:type="dxa"/>
              <w:left w:w="80" w:type="dxa"/>
              <w:bottom w:w="80" w:type="dxa"/>
              <w:right w:w="80" w:type="dxa"/>
            </w:tcMar>
          </w:tcPr>
          <w:p w14:paraId="146702ED" w14:textId="77777777" w:rsidR="006A2B9A" w:rsidRPr="006A2B9A"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Por “El Proveedor”</w:t>
            </w:r>
          </w:p>
          <w:p w14:paraId="4EE80415" w14:textId="77777777"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6A2B9A">
              <w:rPr>
                <w:rFonts w:ascii="ColaborateLight" w:hAnsi="ColaborateLight" w:cs="Tahoma"/>
                <w:color w:val="000000"/>
                <w:u w:val="single"/>
                <w:bdr w:val="nil"/>
                <w:lang w:val="es-ES_tradnl" w:eastAsia="es-MX"/>
              </w:rPr>
              <w:t xml:space="preserve">___                FIRMA                    _           </w:t>
            </w:r>
          </w:p>
          <w:p w14:paraId="35F16622" w14:textId="77777777"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val="es-ES_tradnl" w:eastAsia="es-MX"/>
              </w:rPr>
            </w:pPr>
            <w:r w:rsidRPr="006A2B9A">
              <w:rPr>
                <w:rFonts w:ascii="ColaborateLight" w:hAnsi="ColaborateLight" w:cs="Tahoma"/>
                <w:bCs/>
                <w:color w:val="000000"/>
                <w:u w:color="000000"/>
                <w:bdr w:val="nil"/>
                <w:lang w:val="es-ES_tradnl" w:eastAsia="es-MX"/>
              </w:rPr>
              <w:t>(Nombre del representante)</w:t>
            </w:r>
          </w:p>
          <w:p w14:paraId="08E7EB4A" w14:textId="77777777"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Cs/>
                <w:color w:val="000000"/>
                <w:u w:color="000000"/>
                <w:bdr w:val="nil"/>
                <w:lang w:val="es-ES_tradnl" w:eastAsia="es-MX"/>
              </w:rPr>
              <w:t>(Nombre de la empresa</w:t>
            </w:r>
            <w:r w:rsidRPr="006A2B9A">
              <w:rPr>
                <w:rFonts w:ascii="ColaborateLight" w:hAnsi="ColaborateLight" w:cs="Tahoma"/>
                <w:b/>
                <w:color w:val="000000"/>
                <w:u w:color="000000"/>
                <w:bdr w:val="nil"/>
                <w:lang w:val="es-ES_tradnl" w:eastAsia="es-MX"/>
              </w:rPr>
              <w:t>)</w:t>
            </w:r>
          </w:p>
          <w:p w14:paraId="384F54D1"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7B2CCC26"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3342BD87"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443A2D8E" w14:textId="00A0C8C4"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tc>
      </w:tr>
    </w:tbl>
    <w:p w14:paraId="1F131BFD" w14:textId="156A24C9" w:rsid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TESTIGOS</w:t>
      </w:r>
    </w:p>
    <w:p w14:paraId="2411EF1D" w14:textId="5F0EF8EF" w:rsid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5C70DB03" w14:textId="226DB1F9" w:rsid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655158D6" w14:textId="77777777" w:rsidR="006A2B9A" w:rsidRP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3B2575C1" w14:textId="77777777" w:rsidR="006A2B9A" w:rsidRPr="006A2B9A"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eastAsia="es-MX"/>
        </w:rPr>
      </w:pPr>
    </w:p>
    <w:p w14:paraId="27233379" w14:textId="77777777" w:rsidR="006A2B9A" w:rsidRPr="006A2B9A"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6A2B9A" w:rsidRPr="006A2B9A" w14:paraId="271BE139" w14:textId="77777777" w:rsidTr="00277E09">
        <w:trPr>
          <w:trHeight w:val="819"/>
        </w:trPr>
        <w:tc>
          <w:tcPr>
            <w:tcW w:w="5624" w:type="dxa"/>
          </w:tcPr>
          <w:p w14:paraId="0C7A71F1" w14:textId="77777777" w:rsidR="006A2B9A" w:rsidRPr="006A2B9A"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__</w:t>
            </w:r>
            <w:r w:rsidRPr="006A2B9A">
              <w:rPr>
                <w:rFonts w:ascii="ColaborateLight" w:hAnsi="ColaborateLight" w:cs="Tahoma"/>
                <w:color w:val="000000"/>
                <w:u w:val="single"/>
                <w:bdr w:val="nil"/>
                <w:lang w:val="es-ES_tradnl" w:eastAsia="es-MX"/>
              </w:rPr>
              <w:t xml:space="preserve">___                    FIRMA_                       </w:t>
            </w:r>
            <w:r w:rsidRPr="006A2B9A">
              <w:rPr>
                <w:rFonts w:ascii="ColaborateLight" w:hAnsi="ColaborateLight" w:cs="Tahoma"/>
                <w:color w:val="000000"/>
                <w:u w:color="000000"/>
                <w:bdr w:val="nil"/>
                <w:lang w:val="es-ES_tradnl" w:eastAsia="es-MX"/>
              </w:rPr>
              <w:t>___</w:t>
            </w:r>
          </w:p>
          <w:p w14:paraId="5071DAE1" w14:textId="070BC728"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6A2B9A">
              <w:rPr>
                <w:rFonts w:ascii="ColaborateLight" w:eastAsia="Arial Unicode MS" w:hAnsi="ColaborateLight" w:cs="Arial Unicode MS"/>
              </w:rPr>
              <w:t>(</w:t>
            </w:r>
            <w:r w:rsidR="00C47AEF">
              <w:rPr>
                <w:rFonts w:ascii="ColaborateLight" w:eastAsia="Arial Unicode MS" w:hAnsi="ColaborateLight" w:cs="Arial Unicode MS"/>
              </w:rPr>
              <w:t>DEPENDENCIA</w:t>
            </w:r>
            <w:r w:rsidRPr="006A2B9A">
              <w:rPr>
                <w:rFonts w:ascii="ColaborateLight" w:eastAsia="Arial Unicode MS" w:hAnsi="ColaborateLight" w:cs="Arial Unicode MS"/>
              </w:rPr>
              <w:t>)</w:t>
            </w:r>
          </w:p>
        </w:tc>
        <w:tc>
          <w:tcPr>
            <w:tcW w:w="5284" w:type="dxa"/>
          </w:tcPr>
          <w:p w14:paraId="3AE6C9A6" w14:textId="77777777" w:rsidR="006A2B9A" w:rsidRPr="006A2B9A"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 __</w:t>
            </w:r>
            <w:r w:rsidRPr="006A2B9A">
              <w:rPr>
                <w:rFonts w:ascii="ColaborateLight" w:hAnsi="ColaborateLight" w:cs="Tahoma"/>
                <w:color w:val="000000"/>
                <w:u w:val="single"/>
                <w:bdr w:val="nil"/>
                <w:lang w:val="es-ES_tradnl" w:eastAsia="es-MX"/>
              </w:rPr>
              <w:t xml:space="preserve">___                   FIRMA_                       </w:t>
            </w:r>
            <w:r w:rsidRPr="006A2B9A">
              <w:rPr>
                <w:rFonts w:ascii="ColaborateLight" w:hAnsi="ColaborateLight" w:cs="Tahoma"/>
                <w:color w:val="000000"/>
                <w:u w:color="000000"/>
                <w:bdr w:val="nil"/>
                <w:lang w:val="es-ES_tradnl" w:eastAsia="es-MX"/>
              </w:rPr>
              <w:t>_</w:t>
            </w:r>
          </w:p>
          <w:p w14:paraId="42D2ABF6" w14:textId="3DD25EA1" w:rsidR="006A2B9A" w:rsidRPr="006A2B9A"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val="es-ES_tradnl" w:eastAsia="es-MX"/>
              </w:rPr>
            </w:pPr>
            <w:r w:rsidRPr="006A2B9A">
              <w:rPr>
                <w:rFonts w:ascii="ColaborateLight" w:hAnsi="ColaborateLight" w:cs="Tahoma"/>
                <w:b/>
                <w:i/>
                <w:color w:val="000000"/>
                <w:u w:color="000000"/>
                <w:bdr w:val="nil"/>
                <w:lang w:val="es-ES_tradnl" w:eastAsia="es-MX"/>
              </w:rPr>
              <w:t xml:space="preserve">                             </w:t>
            </w:r>
            <w:r w:rsidR="00C47AEF" w:rsidRPr="006A2B9A">
              <w:rPr>
                <w:rFonts w:ascii="ColaborateLight" w:eastAsia="Arial Unicode MS" w:hAnsi="ColaborateLight" w:cs="Arial Unicode MS"/>
              </w:rPr>
              <w:t>(</w:t>
            </w:r>
            <w:r w:rsidR="00C47AEF">
              <w:rPr>
                <w:rFonts w:ascii="ColaborateLight" w:eastAsia="Arial Unicode MS" w:hAnsi="ColaborateLight" w:cs="Arial Unicode MS"/>
              </w:rPr>
              <w:t>DEPENDENCIA</w:t>
            </w:r>
            <w:r w:rsidR="00C47AEF" w:rsidRPr="006A2B9A">
              <w:rPr>
                <w:rFonts w:ascii="ColaborateLight" w:eastAsia="Arial Unicode MS" w:hAnsi="ColaborateLight" w:cs="Arial Unicode MS"/>
              </w:rPr>
              <w:t>)</w:t>
            </w:r>
          </w:p>
        </w:tc>
      </w:tr>
    </w:tbl>
    <w:p w14:paraId="739C0DE9" w14:textId="77777777" w:rsidR="006A2B9A" w:rsidRPr="006A2B9A" w:rsidRDefault="006A2B9A" w:rsidP="006A2B9A">
      <w:pPr>
        <w:rPr>
          <w:rFonts w:ascii="ColaborateLight" w:hAnsi="ColaborateLight"/>
        </w:rPr>
      </w:pPr>
    </w:p>
    <w:p w14:paraId="2CB47DE7" w14:textId="77777777" w:rsidR="006A2B9A" w:rsidRPr="006A2B9A" w:rsidRDefault="006A2B9A" w:rsidP="006A2B9A">
      <w:pPr>
        <w:spacing w:after="0" w:line="240" w:lineRule="auto"/>
        <w:rPr>
          <w:rFonts w:ascii="ColaborateLight" w:hAnsi="ColaborateLight"/>
          <w:b/>
          <w:bCs/>
        </w:rPr>
      </w:pPr>
    </w:p>
    <w:p w14:paraId="6BAAC9FD" w14:textId="77777777" w:rsidR="0088496C" w:rsidRPr="006A2B9A" w:rsidRDefault="0088496C" w:rsidP="00273900">
      <w:pPr>
        <w:spacing w:after="0" w:line="240" w:lineRule="auto"/>
        <w:rPr>
          <w:rFonts w:ascii="ColaborateLight" w:hAnsi="ColaborateLight" w:cs="Arial"/>
        </w:rPr>
      </w:pPr>
    </w:p>
    <w:sectPr w:rsidR="0088496C" w:rsidRPr="006A2B9A" w:rsidSect="00824A4A">
      <w:headerReference w:type="default" r:id="rId35"/>
      <w:footerReference w:type="default" r:id="rId36"/>
      <w:pgSz w:w="12240" w:h="15840"/>
      <w:pgMar w:top="1276" w:right="1276" w:bottom="1701" w:left="1041"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1E8B8" w14:textId="77777777" w:rsidR="008844B7" w:rsidRDefault="008844B7" w:rsidP="00B74F9D">
      <w:pPr>
        <w:spacing w:after="0" w:line="240" w:lineRule="auto"/>
      </w:pPr>
      <w:r>
        <w:separator/>
      </w:r>
    </w:p>
  </w:endnote>
  <w:endnote w:type="continuationSeparator" w:id="0">
    <w:p w14:paraId="00F04CFF" w14:textId="77777777" w:rsidR="008844B7" w:rsidRDefault="008844B7"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bin Sketch"/>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Tahoma Negreta">
    <w:altName w:val="Times New Roman"/>
    <w:charset w:val="00"/>
    <w:family w:val="roman"/>
    <w:pitch w:val="default"/>
  </w:font>
  <w:font w:name="Clarendon BT">
    <w:altName w:val="Century"/>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78215" w14:textId="18568D98" w:rsidR="00327DE0" w:rsidRDefault="00327DE0">
    <w:pPr>
      <w:pStyle w:val="Piedepgina"/>
      <w:jc w:val="center"/>
    </w:pPr>
    <w:r w:rsidRPr="00104975">
      <w:rPr>
        <w:noProof/>
        <w:lang w:eastAsia="es-MX"/>
      </w:rPr>
      <w:drawing>
        <wp:inline distT="0" distB="0" distL="0" distR="0" wp14:anchorId="250E6B84" wp14:editId="001DF542">
          <wp:extent cx="2165350" cy="146050"/>
          <wp:effectExtent l="0" t="0" r="0" b="0"/>
          <wp:docPr id="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17A4D280" w:rsidR="00327DE0" w:rsidRPr="00966C1B" w:rsidRDefault="00327DE0">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824A4A" w:rsidRPr="00824A4A">
      <w:rPr>
        <w:rFonts w:ascii="Tw Cen MT" w:hAnsi="Tw Cen MT"/>
        <w:b/>
        <w:noProof/>
        <w:sz w:val="18"/>
        <w:lang w:val="es-ES"/>
      </w:rPr>
      <w:t>67</w:t>
    </w:r>
    <w:r w:rsidRPr="00966C1B">
      <w:rPr>
        <w:rFonts w:ascii="Tw Cen MT" w:hAnsi="Tw Cen MT"/>
        <w:b/>
        <w:sz w:val="18"/>
      </w:rPr>
      <w:fldChar w:fldCharType="end"/>
    </w:r>
  </w:p>
  <w:p w14:paraId="680D89E7" w14:textId="6BCAD857" w:rsidR="00327DE0" w:rsidRPr="00966C1B" w:rsidRDefault="00327DE0"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E4551" w14:textId="77777777" w:rsidR="008844B7" w:rsidRDefault="008844B7" w:rsidP="00B74F9D">
      <w:pPr>
        <w:spacing w:after="0" w:line="240" w:lineRule="auto"/>
      </w:pPr>
      <w:r>
        <w:separator/>
      </w:r>
    </w:p>
  </w:footnote>
  <w:footnote w:type="continuationSeparator" w:id="0">
    <w:p w14:paraId="69C11773" w14:textId="77777777" w:rsidR="008844B7" w:rsidRDefault="008844B7"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4EA2F" w14:textId="76E26088" w:rsidR="00327DE0" w:rsidRPr="00B74F9D" w:rsidRDefault="00327DE0"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327DE0" w:rsidRPr="006736DB" w:rsidRDefault="00327DE0"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327DE0" w:rsidRPr="00BC4147" w:rsidRDefault="00327DE0" w:rsidP="00B74F9D">
    <w:pPr>
      <w:pStyle w:val="Encabezado"/>
      <w:rPr>
        <w:rFonts w:ascii="Arial" w:hAnsi="Arial" w:cs="Arial"/>
        <w:sz w:val="18"/>
        <w:szCs w:val="18"/>
      </w:rPr>
    </w:pPr>
  </w:p>
  <w:p w14:paraId="20465473" w14:textId="59218480" w:rsidR="00327DE0" w:rsidRPr="00ED6D2C" w:rsidRDefault="00327DE0"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10-21</w:t>
    </w:r>
  </w:p>
  <w:p w14:paraId="452275E0" w14:textId="77777777" w:rsidR="00327DE0" w:rsidRDefault="00327DE0"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FFB36C6"/>
    <w:multiLevelType w:val="multilevel"/>
    <w:tmpl w:val="303E202A"/>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0">
    <w:nsid w:val="131D0499"/>
    <w:multiLevelType w:val="hybridMultilevel"/>
    <w:tmpl w:val="499AED7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4"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1AB5E52"/>
    <w:multiLevelType w:val="multilevel"/>
    <w:tmpl w:val="58066E6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8"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0D5615"/>
    <w:multiLevelType w:val="hybridMultilevel"/>
    <w:tmpl w:val="D7381314"/>
    <w:numStyleLink w:val="Estiloimportado16"/>
  </w:abstractNum>
  <w:abstractNum w:abstractNumId="20"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1"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0">
    <w:nsid w:val="313B522B"/>
    <w:multiLevelType w:val="multilevel"/>
    <w:tmpl w:val="08ECB4C4"/>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23"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5F30F5D"/>
    <w:multiLevelType w:val="hybridMultilevel"/>
    <w:tmpl w:val="D7381314"/>
    <w:numStyleLink w:val="Estiloimportado16"/>
  </w:abstractNum>
  <w:abstractNum w:abstractNumId="29"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3"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E37774C"/>
    <w:multiLevelType w:val="multilevel"/>
    <w:tmpl w:val="E2E86E06"/>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40" w15:restartNumberingAfterBreak="0">
    <w:nsid w:val="6F9A4302"/>
    <w:multiLevelType w:val="hybridMultilevel"/>
    <w:tmpl w:val="D7381314"/>
    <w:numStyleLink w:val="Estiloimportado16"/>
  </w:abstractNum>
  <w:num w:numId="1">
    <w:abstractNumId w:val="0"/>
  </w:num>
  <w:num w:numId="2">
    <w:abstractNumId w:val="6"/>
  </w:num>
  <w:num w:numId="3">
    <w:abstractNumId w:val="31"/>
  </w:num>
  <w:num w:numId="4">
    <w:abstractNumId w:val="40"/>
  </w:num>
  <w:num w:numId="5">
    <w:abstractNumId w:val="29"/>
  </w:num>
  <w:num w:numId="6">
    <w:abstractNumId w:val="10"/>
  </w:num>
  <w:num w:numId="7">
    <w:abstractNumId w:val="35"/>
  </w:num>
  <w:num w:numId="8">
    <w:abstractNumId w:val="34"/>
  </w:num>
  <w:num w:numId="9">
    <w:abstractNumId w:val="25"/>
  </w:num>
  <w:num w:numId="10">
    <w:abstractNumId w:val="27"/>
  </w:num>
  <w:num w:numId="11">
    <w:abstractNumId w:val="28"/>
  </w:num>
  <w:num w:numId="12">
    <w:abstractNumId w:val="36"/>
  </w:num>
  <w:num w:numId="13">
    <w:abstractNumId w:val="14"/>
  </w:num>
  <w:num w:numId="14">
    <w:abstractNumId w:val="23"/>
  </w:num>
  <w:num w:numId="15">
    <w:abstractNumId w:val="16"/>
  </w:num>
  <w:num w:numId="16">
    <w:abstractNumId w:val="8"/>
  </w:num>
  <w:num w:numId="17">
    <w:abstractNumId w:val="37"/>
  </w:num>
  <w:num w:numId="18">
    <w:abstractNumId w:val="32"/>
  </w:num>
  <w:num w:numId="19">
    <w:abstractNumId w:val="38"/>
  </w:num>
  <w:num w:numId="20">
    <w:abstractNumId w:val="18"/>
  </w:num>
  <w:num w:numId="21">
    <w:abstractNumId w:val="13"/>
  </w:num>
  <w:num w:numId="22">
    <w:abstractNumId w:val="15"/>
  </w:num>
  <w:num w:numId="23">
    <w:abstractNumId w:val="30"/>
  </w:num>
  <w:num w:numId="24">
    <w:abstractNumId w:val="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26"/>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2"/>
  </w:num>
  <w:num w:numId="32">
    <w:abstractNumId w:val="33"/>
  </w:num>
  <w:num w:numId="33">
    <w:abstractNumId w:val="39"/>
  </w:num>
  <w:num w:numId="34">
    <w:abstractNumId w:val="1"/>
  </w:num>
  <w:num w:numId="35">
    <w:abstractNumId w:val="5"/>
  </w:num>
  <w:num w:numId="36">
    <w:abstractNumId w:val="22"/>
  </w:num>
  <w:num w:numId="37">
    <w:abstractNumId w:val="17"/>
  </w:num>
  <w:num w:numId="38">
    <w:abstractNumId w:val="9"/>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919"/>
    <w:rsid w:val="00043529"/>
    <w:rsid w:val="00043F2E"/>
    <w:rsid w:val="00044F4F"/>
    <w:rsid w:val="00051901"/>
    <w:rsid w:val="0005523F"/>
    <w:rsid w:val="000552E7"/>
    <w:rsid w:val="00055903"/>
    <w:rsid w:val="00062C2E"/>
    <w:rsid w:val="000646FD"/>
    <w:rsid w:val="00067550"/>
    <w:rsid w:val="00071685"/>
    <w:rsid w:val="00071E16"/>
    <w:rsid w:val="00071F2A"/>
    <w:rsid w:val="000754EA"/>
    <w:rsid w:val="000809C0"/>
    <w:rsid w:val="00083ECF"/>
    <w:rsid w:val="00085AC8"/>
    <w:rsid w:val="00085E1D"/>
    <w:rsid w:val="0008794F"/>
    <w:rsid w:val="00092E8C"/>
    <w:rsid w:val="00093D28"/>
    <w:rsid w:val="00093EB7"/>
    <w:rsid w:val="000979DA"/>
    <w:rsid w:val="00097A07"/>
    <w:rsid w:val="000A3117"/>
    <w:rsid w:val="000A3363"/>
    <w:rsid w:val="000A70DE"/>
    <w:rsid w:val="000B2B76"/>
    <w:rsid w:val="000B4403"/>
    <w:rsid w:val="000B472D"/>
    <w:rsid w:val="000B6B7C"/>
    <w:rsid w:val="000B6D53"/>
    <w:rsid w:val="000C1CFB"/>
    <w:rsid w:val="000C2E8B"/>
    <w:rsid w:val="000C34C9"/>
    <w:rsid w:val="000C4B43"/>
    <w:rsid w:val="000C6AD2"/>
    <w:rsid w:val="000C6B81"/>
    <w:rsid w:val="000C7264"/>
    <w:rsid w:val="000D2403"/>
    <w:rsid w:val="000D641E"/>
    <w:rsid w:val="000D681A"/>
    <w:rsid w:val="000D701A"/>
    <w:rsid w:val="000E0EE9"/>
    <w:rsid w:val="000E1708"/>
    <w:rsid w:val="000E29AE"/>
    <w:rsid w:val="000E2D9C"/>
    <w:rsid w:val="000E4F04"/>
    <w:rsid w:val="000E59E5"/>
    <w:rsid w:val="000E6A1E"/>
    <w:rsid w:val="000F2EA6"/>
    <w:rsid w:val="000F4F78"/>
    <w:rsid w:val="000F5161"/>
    <w:rsid w:val="000F62EF"/>
    <w:rsid w:val="000F6399"/>
    <w:rsid w:val="001026D1"/>
    <w:rsid w:val="00103959"/>
    <w:rsid w:val="001039D1"/>
    <w:rsid w:val="0010756B"/>
    <w:rsid w:val="00116CA2"/>
    <w:rsid w:val="00116CE6"/>
    <w:rsid w:val="00117680"/>
    <w:rsid w:val="00117F80"/>
    <w:rsid w:val="001206C1"/>
    <w:rsid w:val="0012105C"/>
    <w:rsid w:val="00123535"/>
    <w:rsid w:val="00123A64"/>
    <w:rsid w:val="00125430"/>
    <w:rsid w:val="00126538"/>
    <w:rsid w:val="00127C91"/>
    <w:rsid w:val="00131142"/>
    <w:rsid w:val="0013213C"/>
    <w:rsid w:val="001352C9"/>
    <w:rsid w:val="00137B28"/>
    <w:rsid w:val="00137D01"/>
    <w:rsid w:val="00140311"/>
    <w:rsid w:val="00141687"/>
    <w:rsid w:val="001429D3"/>
    <w:rsid w:val="00143228"/>
    <w:rsid w:val="00143A0D"/>
    <w:rsid w:val="0015123D"/>
    <w:rsid w:val="001548DA"/>
    <w:rsid w:val="00154DF4"/>
    <w:rsid w:val="00160FBE"/>
    <w:rsid w:val="0016144B"/>
    <w:rsid w:val="001614C2"/>
    <w:rsid w:val="00170702"/>
    <w:rsid w:val="001712EE"/>
    <w:rsid w:val="00174723"/>
    <w:rsid w:val="00174C3D"/>
    <w:rsid w:val="00175BD7"/>
    <w:rsid w:val="00176588"/>
    <w:rsid w:val="00177DC4"/>
    <w:rsid w:val="00181AA8"/>
    <w:rsid w:val="00185C33"/>
    <w:rsid w:val="00186114"/>
    <w:rsid w:val="001879C3"/>
    <w:rsid w:val="001923CB"/>
    <w:rsid w:val="0019353D"/>
    <w:rsid w:val="00193564"/>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79A9"/>
    <w:rsid w:val="001E1221"/>
    <w:rsid w:val="001E5BB6"/>
    <w:rsid w:val="001E6345"/>
    <w:rsid w:val="001E70FC"/>
    <w:rsid w:val="001E77C0"/>
    <w:rsid w:val="001F017F"/>
    <w:rsid w:val="001F0537"/>
    <w:rsid w:val="001F3700"/>
    <w:rsid w:val="001F45EC"/>
    <w:rsid w:val="001F5A00"/>
    <w:rsid w:val="00205894"/>
    <w:rsid w:val="002101ED"/>
    <w:rsid w:val="00212A5C"/>
    <w:rsid w:val="0021761E"/>
    <w:rsid w:val="00217B94"/>
    <w:rsid w:val="00222255"/>
    <w:rsid w:val="0022354D"/>
    <w:rsid w:val="002256E1"/>
    <w:rsid w:val="00226A02"/>
    <w:rsid w:val="002341AB"/>
    <w:rsid w:val="0023476B"/>
    <w:rsid w:val="002354B8"/>
    <w:rsid w:val="00235E9E"/>
    <w:rsid w:val="00243FCD"/>
    <w:rsid w:val="00244BA9"/>
    <w:rsid w:val="00245E41"/>
    <w:rsid w:val="0025060C"/>
    <w:rsid w:val="00253134"/>
    <w:rsid w:val="0026212A"/>
    <w:rsid w:val="002660E2"/>
    <w:rsid w:val="002735E9"/>
    <w:rsid w:val="00273900"/>
    <w:rsid w:val="00277E09"/>
    <w:rsid w:val="00283B83"/>
    <w:rsid w:val="00283F73"/>
    <w:rsid w:val="00283FF8"/>
    <w:rsid w:val="0028502B"/>
    <w:rsid w:val="00285241"/>
    <w:rsid w:val="00287FCE"/>
    <w:rsid w:val="0029140C"/>
    <w:rsid w:val="00292CC8"/>
    <w:rsid w:val="00293F49"/>
    <w:rsid w:val="00297B04"/>
    <w:rsid w:val="002A1352"/>
    <w:rsid w:val="002A3F53"/>
    <w:rsid w:val="002A6639"/>
    <w:rsid w:val="002B2220"/>
    <w:rsid w:val="002B32BA"/>
    <w:rsid w:val="002B4010"/>
    <w:rsid w:val="002B41D8"/>
    <w:rsid w:val="002B5A88"/>
    <w:rsid w:val="002C0F8A"/>
    <w:rsid w:val="002C7D06"/>
    <w:rsid w:val="002D2480"/>
    <w:rsid w:val="002D2497"/>
    <w:rsid w:val="002D28B2"/>
    <w:rsid w:val="002D46C2"/>
    <w:rsid w:val="002D6679"/>
    <w:rsid w:val="002E1E93"/>
    <w:rsid w:val="002E4A0A"/>
    <w:rsid w:val="002E651A"/>
    <w:rsid w:val="002E707D"/>
    <w:rsid w:val="002E7977"/>
    <w:rsid w:val="002F115A"/>
    <w:rsid w:val="002F284F"/>
    <w:rsid w:val="002F3DBD"/>
    <w:rsid w:val="002F4B2C"/>
    <w:rsid w:val="002F5E8B"/>
    <w:rsid w:val="003002E4"/>
    <w:rsid w:val="003019E1"/>
    <w:rsid w:val="00303773"/>
    <w:rsid w:val="00306A57"/>
    <w:rsid w:val="003128A0"/>
    <w:rsid w:val="0031420B"/>
    <w:rsid w:val="00317261"/>
    <w:rsid w:val="00321D10"/>
    <w:rsid w:val="0032754E"/>
    <w:rsid w:val="00327A67"/>
    <w:rsid w:val="00327D42"/>
    <w:rsid w:val="00327DE0"/>
    <w:rsid w:val="00335169"/>
    <w:rsid w:val="00335BD9"/>
    <w:rsid w:val="0033742A"/>
    <w:rsid w:val="00337911"/>
    <w:rsid w:val="00340120"/>
    <w:rsid w:val="00340D72"/>
    <w:rsid w:val="00342D37"/>
    <w:rsid w:val="0034403E"/>
    <w:rsid w:val="00347541"/>
    <w:rsid w:val="00347A95"/>
    <w:rsid w:val="0035032E"/>
    <w:rsid w:val="00351668"/>
    <w:rsid w:val="00351DEE"/>
    <w:rsid w:val="00355C7F"/>
    <w:rsid w:val="00361EC8"/>
    <w:rsid w:val="00363AB1"/>
    <w:rsid w:val="00364257"/>
    <w:rsid w:val="00364D31"/>
    <w:rsid w:val="00370BA3"/>
    <w:rsid w:val="00371AA8"/>
    <w:rsid w:val="00371E1A"/>
    <w:rsid w:val="00371F4E"/>
    <w:rsid w:val="003731F5"/>
    <w:rsid w:val="003770FB"/>
    <w:rsid w:val="003773E1"/>
    <w:rsid w:val="00377B47"/>
    <w:rsid w:val="003824AA"/>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6A36"/>
    <w:rsid w:val="003B0904"/>
    <w:rsid w:val="003B1546"/>
    <w:rsid w:val="003B298A"/>
    <w:rsid w:val="003B44F8"/>
    <w:rsid w:val="003B48EE"/>
    <w:rsid w:val="003C271F"/>
    <w:rsid w:val="003C6A52"/>
    <w:rsid w:val="003C7F43"/>
    <w:rsid w:val="003D0829"/>
    <w:rsid w:val="003D1802"/>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13EE"/>
    <w:rsid w:val="00422CEE"/>
    <w:rsid w:val="004233BC"/>
    <w:rsid w:val="00423823"/>
    <w:rsid w:val="00424EE1"/>
    <w:rsid w:val="0042597D"/>
    <w:rsid w:val="00432BB5"/>
    <w:rsid w:val="00435C62"/>
    <w:rsid w:val="004404CA"/>
    <w:rsid w:val="00441E7B"/>
    <w:rsid w:val="00442058"/>
    <w:rsid w:val="00442830"/>
    <w:rsid w:val="00444C3D"/>
    <w:rsid w:val="00444DC2"/>
    <w:rsid w:val="00447EB0"/>
    <w:rsid w:val="00450307"/>
    <w:rsid w:val="00453B52"/>
    <w:rsid w:val="00453E92"/>
    <w:rsid w:val="0045408C"/>
    <w:rsid w:val="00460F06"/>
    <w:rsid w:val="00463AE7"/>
    <w:rsid w:val="004666A0"/>
    <w:rsid w:val="004666F4"/>
    <w:rsid w:val="0047105E"/>
    <w:rsid w:val="0047324E"/>
    <w:rsid w:val="004771F2"/>
    <w:rsid w:val="0048163D"/>
    <w:rsid w:val="004816A3"/>
    <w:rsid w:val="00483938"/>
    <w:rsid w:val="00486908"/>
    <w:rsid w:val="00487676"/>
    <w:rsid w:val="0049092B"/>
    <w:rsid w:val="00494736"/>
    <w:rsid w:val="004949AF"/>
    <w:rsid w:val="0049665A"/>
    <w:rsid w:val="004972D1"/>
    <w:rsid w:val="004A0EC5"/>
    <w:rsid w:val="004A2489"/>
    <w:rsid w:val="004A476B"/>
    <w:rsid w:val="004B0E89"/>
    <w:rsid w:val="004B3825"/>
    <w:rsid w:val="004B4E33"/>
    <w:rsid w:val="004D0430"/>
    <w:rsid w:val="004D5FB7"/>
    <w:rsid w:val="004D7896"/>
    <w:rsid w:val="004E0A85"/>
    <w:rsid w:val="004E2AB7"/>
    <w:rsid w:val="004E4711"/>
    <w:rsid w:val="004F09D5"/>
    <w:rsid w:val="004F0D37"/>
    <w:rsid w:val="004F1B20"/>
    <w:rsid w:val="004F2F32"/>
    <w:rsid w:val="0050132A"/>
    <w:rsid w:val="0050134E"/>
    <w:rsid w:val="005033B7"/>
    <w:rsid w:val="0050560F"/>
    <w:rsid w:val="005056FF"/>
    <w:rsid w:val="00505833"/>
    <w:rsid w:val="00505BB7"/>
    <w:rsid w:val="00506D7F"/>
    <w:rsid w:val="00506FF0"/>
    <w:rsid w:val="005078EC"/>
    <w:rsid w:val="00507F97"/>
    <w:rsid w:val="0051004C"/>
    <w:rsid w:val="00511D71"/>
    <w:rsid w:val="00516EFB"/>
    <w:rsid w:val="00517220"/>
    <w:rsid w:val="0052101A"/>
    <w:rsid w:val="005212DD"/>
    <w:rsid w:val="00521521"/>
    <w:rsid w:val="00521533"/>
    <w:rsid w:val="00525736"/>
    <w:rsid w:val="00526F4B"/>
    <w:rsid w:val="00530CD0"/>
    <w:rsid w:val="005319AD"/>
    <w:rsid w:val="00532AE6"/>
    <w:rsid w:val="00532FEB"/>
    <w:rsid w:val="0053435A"/>
    <w:rsid w:val="00535BE4"/>
    <w:rsid w:val="00542C19"/>
    <w:rsid w:val="00542F69"/>
    <w:rsid w:val="00543D87"/>
    <w:rsid w:val="00545C3C"/>
    <w:rsid w:val="00546646"/>
    <w:rsid w:val="00547783"/>
    <w:rsid w:val="00553C10"/>
    <w:rsid w:val="005542FE"/>
    <w:rsid w:val="0055448A"/>
    <w:rsid w:val="00556C83"/>
    <w:rsid w:val="00561F50"/>
    <w:rsid w:val="00572129"/>
    <w:rsid w:val="005759D9"/>
    <w:rsid w:val="00577B56"/>
    <w:rsid w:val="00581CF3"/>
    <w:rsid w:val="00582E52"/>
    <w:rsid w:val="00582F5B"/>
    <w:rsid w:val="00584BD6"/>
    <w:rsid w:val="00584F18"/>
    <w:rsid w:val="005863F9"/>
    <w:rsid w:val="005911B6"/>
    <w:rsid w:val="00592A31"/>
    <w:rsid w:val="005946BF"/>
    <w:rsid w:val="00594CD5"/>
    <w:rsid w:val="00595F81"/>
    <w:rsid w:val="00596A12"/>
    <w:rsid w:val="005A04D6"/>
    <w:rsid w:val="005A32F2"/>
    <w:rsid w:val="005A5254"/>
    <w:rsid w:val="005A5B7C"/>
    <w:rsid w:val="005A61B6"/>
    <w:rsid w:val="005A66C7"/>
    <w:rsid w:val="005A7293"/>
    <w:rsid w:val="005A768D"/>
    <w:rsid w:val="005B0D32"/>
    <w:rsid w:val="005B1C58"/>
    <w:rsid w:val="005B38F7"/>
    <w:rsid w:val="005B3BF3"/>
    <w:rsid w:val="005B756C"/>
    <w:rsid w:val="005B7E01"/>
    <w:rsid w:val="005C0166"/>
    <w:rsid w:val="005C0287"/>
    <w:rsid w:val="005C1689"/>
    <w:rsid w:val="005C1944"/>
    <w:rsid w:val="005C1B7E"/>
    <w:rsid w:val="005C4076"/>
    <w:rsid w:val="005C5524"/>
    <w:rsid w:val="005C58A0"/>
    <w:rsid w:val="005C73C4"/>
    <w:rsid w:val="005D08B5"/>
    <w:rsid w:val="005D229F"/>
    <w:rsid w:val="005D5F6E"/>
    <w:rsid w:val="005D6890"/>
    <w:rsid w:val="005D6DBD"/>
    <w:rsid w:val="005E0D74"/>
    <w:rsid w:val="005E13FF"/>
    <w:rsid w:val="005E14CD"/>
    <w:rsid w:val="005E207D"/>
    <w:rsid w:val="005E227E"/>
    <w:rsid w:val="005E3B78"/>
    <w:rsid w:val="005E3C80"/>
    <w:rsid w:val="005E430A"/>
    <w:rsid w:val="005E6211"/>
    <w:rsid w:val="005E7C5B"/>
    <w:rsid w:val="005F1810"/>
    <w:rsid w:val="005F1DEE"/>
    <w:rsid w:val="005F307F"/>
    <w:rsid w:val="005F3609"/>
    <w:rsid w:val="005F548C"/>
    <w:rsid w:val="005F7A5D"/>
    <w:rsid w:val="00600AE1"/>
    <w:rsid w:val="00601FF7"/>
    <w:rsid w:val="00603FE5"/>
    <w:rsid w:val="0061075B"/>
    <w:rsid w:val="00612335"/>
    <w:rsid w:val="006126D1"/>
    <w:rsid w:val="0061561E"/>
    <w:rsid w:val="006168F5"/>
    <w:rsid w:val="0062027E"/>
    <w:rsid w:val="00622906"/>
    <w:rsid w:val="00622E55"/>
    <w:rsid w:val="00623041"/>
    <w:rsid w:val="006241AE"/>
    <w:rsid w:val="0062659F"/>
    <w:rsid w:val="006266B0"/>
    <w:rsid w:val="006325E9"/>
    <w:rsid w:val="00632F20"/>
    <w:rsid w:val="0063556D"/>
    <w:rsid w:val="00636D90"/>
    <w:rsid w:val="00640E1B"/>
    <w:rsid w:val="00641055"/>
    <w:rsid w:val="00643B5C"/>
    <w:rsid w:val="00644F97"/>
    <w:rsid w:val="0064654E"/>
    <w:rsid w:val="00646D54"/>
    <w:rsid w:val="00647B17"/>
    <w:rsid w:val="00651B5C"/>
    <w:rsid w:val="0065322C"/>
    <w:rsid w:val="00657110"/>
    <w:rsid w:val="00657F03"/>
    <w:rsid w:val="00664611"/>
    <w:rsid w:val="00664987"/>
    <w:rsid w:val="006703B0"/>
    <w:rsid w:val="006736DB"/>
    <w:rsid w:val="00674933"/>
    <w:rsid w:val="00677B1B"/>
    <w:rsid w:val="00677FF4"/>
    <w:rsid w:val="0068032A"/>
    <w:rsid w:val="006823F9"/>
    <w:rsid w:val="00683C55"/>
    <w:rsid w:val="00685ED5"/>
    <w:rsid w:val="00687A8A"/>
    <w:rsid w:val="00687D0F"/>
    <w:rsid w:val="00694403"/>
    <w:rsid w:val="00696205"/>
    <w:rsid w:val="006979DF"/>
    <w:rsid w:val="006A2B9A"/>
    <w:rsid w:val="006A4DFC"/>
    <w:rsid w:val="006A6FCE"/>
    <w:rsid w:val="006B0782"/>
    <w:rsid w:val="006B0914"/>
    <w:rsid w:val="006B0CF5"/>
    <w:rsid w:val="006B1307"/>
    <w:rsid w:val="006B3227"/>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5960"/>
    <w:rsid w:val="006F7B6A"/>
    <w:rsid w:val="007000D3"/>
    <w:rsid w:val="00704381"/>
    <w:rsid w:val="00705DDE"/>
    <w:rsid w:val="007112A0"/>
    <w:rsid w:val="007125A8"/>
    <w:rsid w:val="00712B62"/>
    <w:rsid w:val="0071574B"/>
    <w:rsid w:val="00716D7A"/>
    <w:rsid w:val="00721115"/>
    <w:rsid w:val="007222A5"/>
    <w:rsid w:val="00723C69"/>
    <w:rsid w:val="0072579A"/>
    <w:rsid w:val="00725D89"/>
    <w:rsid w:val="00727E8F"/>
    <w:rsid w:val="007310DC"/>
    <w:rsid w:val="00731151"/>
    <w:rsid w:val="007320FC"/>
    <w:rsid w:val="00735C24"/>
    <w:rsid w:val="00737B1A"/>
    <w:rsid w:val="0074351B"/>
    <w:rsid w:val="00744294"/>
    <w:rsid w:val="0074680B"/>
    <w:rsid w:val="00747404"/>
    <w:rsid w:val="00751436"/>
    <w:rsid w:val="00751F04"/>
    <w:rsid w:val="0075255A"/>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91FB5"/>
    <w:rsid w:val="00793F84"/>
    <w:rsid w:val="007A028F"/>
    <w:rsid w:val="007A0AFD"/>
    <w:rsid w:val="007A415E"/>
    <w:rsid w:val="007A5082"/>
    <w:rsid w:val="007A7008"/>
    <w:rsid w:val="007B2610"/>
    <w:rsid w:val="007C48B6"/>
    <w:rsid w:val="007C55D5"/>
    <w:rsid w:val="007C58C9"/>
    <w:rsid w:val="007C71C5"/>
    <w:rsid w:val="007C758E"/>
    <w:rsid w:val="007D059C"/>
    <w:rsid w:val="007D2789"/>
    <w:rsid w:val="007D6CB9"/>
    <w:rsid w:val="007E05EF"/>
    <w:rsid w:val="007E1A5A"/>
    <w:rsid w:val="007E22AE"/>
    <w:rsid w:val="007E2A8F"/>
    <w:rsid w:val="007E3665"/>
    <w:rsid w:val="007E3AE7"/>
    <w:rsid w:val="007E7BE4"/>
    <w:rsid w:val="007E7C3C"/>
    <w:rsid w:val="007F02A9"/>
    <w:rsid w:val="007F0E43"/>
    <w:rsid w:val="007F6509"/>
    <w:rsid w:val="007F6FB8"/>
    <w:rsid w:val="007F7BE8"/>
    <w:rsid w:val="007F7EC2"/>
    <w:rsid w:val="00800103"/>
    <w:rsid w:val="0080128F"/>
    <w:rsid w:val="00802B97"/>
    <w:rsid w:val="00803206"/>
    <w:rsid w:val="00803AAC"/>
    <w:rsid w:val="0080769D"/>
    <w:rsid w:val="008110B7"/>
    <w:rsid w:val="00814E2B"/>
    <w:rsid w:val="0081504A"/>
    <w:rsid w:val="0081549A"/>
    <w:rsid w:val="00815EB6"/>
    <w:rsid w:val="0081630A"/>
    <w:rsid w:val="00816A3E"/>
    <w:rsid w:val="0081716C"/>
    <w:rsid w:val="00817852"/>
    <w:rsid w:val="008208D3"/>
    <w:rsid w:val="00821EA0"/>
    <w:rsid w:val="008227AA"/>
    <w:rsid w:val="00823383"/>
    <w:rsid w:val="00823EB3"/>
    <w:rsid w:val="0082439C"/>
    <w:rsid w:val="008244F8"/>
    <w:rsid w:val="00824A4A"/>
    <w:rsid w:val="008302FF"/>
    <w:rsid w:val="00836CC7"/>
    <w:rsid w:val="008410CB"/>
    <w:rsid w:val="00846076"/>
    <w:rsid w:val="008465F3"/>
    <w:rsid w:val="008468B4"/>
    <w:rsid w:val="00853411"/>
    <w:rsid w:val="00861698"/>
    <w:rsid w:val="008627AA"/>
    <w:rsid w:val="00863EDA"/>
    <w:rsid w:val="00864F0F"/>
    <w:rsid w:val="008655B9"/>
    <w:rsid w:val="0086748C"/>
    <w:rsid w:val="0087130C"/>
    <w:rsid w:val="008719CB"/>
    <w:rsid w:val="00872851"/>
    <w:rsid w:val="00880AEC"/>
    <w:rsid w:val="008820B9"/>
    <w:rsid w:val="0088363C"/>
    <w:rsid w:val="00883D21"/>
    <w:rsid w:val="00884474"/>
    <w:rsid w:val="008844B7"/>
    <w:rsid w:val="0088478D"/>
    <w:rsid w:val="0088496C"/>
    <w:rsid w:val="00887FE0"/>
    <w:rsid w:val="00891370"/>
    <w:rsid w:val="00891509"/>
    <w:rsid w:val="0089244F"/>
    <w:rsid w:val="00892AB6"/>
    <w:rsid w:val="00894AD1"/>
    <w:rsid w:val="008959E5"/>
    <w:rsid w:val="00896D13"/>
    <w:rsid w:val="008A0612"/>
    <w:rsid w:val="008A479D"/>
    <w:rsid w:val="008A4851"/>
    <w:rsid w:val="008A7FFD"/>
    <w:rsid w:val="008B07A4"/>
    <w:rsid w:val="008B3061"/>
    <w:rsid w:val="008B6660"/>
    <w:rsid w:val="008B70DB"/>
    <w:rsid w:val="008C0AA6"/>
    <w:rsid w:val="008C0E76"/>
    <w:rsid w:val="008C2C1A"/>
    <w:rsid w:val="008C402E"/>
    <w:rsid w:val="008C482F"/>
    <w:rsid w:val="008C5F66"/>
    <w:rsid w:val="008D0DDE"/>
    <w:rsid w:val="008D4FF4"/>
    <w:rsid w:val="008D75F5"/>
    <w:rsid w:val="008E1C97"/>
    <w:rsid w:val="008E21D4"/>
    <w:rsid w:val="008E7FB1"/>
    <w:rsid w:val="008F0D10"/>
    <w:rsid w:val="008F1988"/>
    <w:rsid w:val="008F20D9"/>
    <w:rsid w:val="008F2C9A"/>
    <w:rsid w:val="008F313A"/>
    <w:rsid w:val="008F54D8"/>
    <w:rsid w:val="008F5F83"/>
    <w:rsid w:val="008F600D"/>
    <w:rsid w:val="008F6B7B"/>
    <w:rsid w:val="00901CFF"/>
    <w:rsid w:val="00902EBE"/>
    <w:rsid w:val="0090337C"/>
    <w:rsid w:val="00910543"/>
    <w:rsid w:val="009106AF"/>
    <w:rsid w:val="009112AB"/>
    <w:rsid w:val="009124DB"/>
    <w:rsid w:val="00914E49"/>
    <w:rsid w:val="00917E03"/>
    <w:rsid w:val="0092006A"/>
    <w:rsid w:val="009203E9"/>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619F7"/>
    <w:rsid w:val="00962F7F"/>
    <w:rsid w:val="00964FB3"/>
    <w:rsid w:val="00966C1B"/>
    <w:rsid w:val="0097342E"/>
    <w:rsid w:val="009806DF"/>
    <w:rsid w:val="00981381"/>
    <w:rsid w:val="009824AD"/>
    <w:rsid w:val="00982B26"/>
    <w:rsid w:val="00982C62"/>
    <w:rsid w:val="00983EF9"/>
    <w:rsid w:val="00987530"/>
    <w:rsid w:val="00991ACF"/>
    <w:rsid w:val="00995CAC"/>
    <w:rsid w:val="009A0917"/>
    <w:rsid w:val="009A0E11"/>
    <w:rsid w:val="009A219A"/>
    <w:rsid w:val="009A2929"/>
    <w:rsid w:val="009A2BD3"/>
    <w:rsid w:val="009A2F8A"/>
    <w:rsid w:val="009A3954"/>
    <w:rsid w:val="009A47F9"/>
    <w:rsid w:val="009A6506"/>
    <w:rsid w:val="009B0508"/>
    <w:rsid w:val="009B0AD8"/>
    <w:rsid w:val="009B1F26"/>
    <w:rsid w:val="009B207D"/>
    <w:rsid w:val="009B2E07"/>
    <w:rsid w:val="009B3544"/>
    <w:rsid w:val="009B4A0F"/>
    <w:rsid w:val="009B6D40"/>
    <w:rsid w:val="009C06EA"/>
    <w:rsid w:val="009C1004"/>
    <w:rsid w:val="009C28B2"/>
    <w:rsid w:val="009C6209"/>
    <w:rsid w:val="009C631E"/>
    <w:rsid w:val="009C633B"/>
    <w:rsid w:val="009C6680"/>
    <w:rsid w:val="009C682E"/>
    <w:rsid w:val="009C7422"/>
    <w:rsid w:val="009D1827"/>
    <w:rsid w:val="009D1869"/>
    <w:rsid w:val="009D423C"/>
    <w:rsid w:val="009D49B1"/>
    <w:rsid w:val="009D52E8"/>
    <w:rsid w:val="009D5845"/>
    <w:rsid w:val="009D759F"/>
    <w:rsid w:val="009D78AF"/>
    <w:rsid w:val="009E5E66"/>
    <w:rsid w:val="009E7351"/>
    <w:rsid w:val="009E761D"/>
    <w:rsid w:val="009F1035"/>
    <w:rsid w:val="009F15CF"/>
    <w:rsid w:val="009F1B35"/>
    <w:rsid w:val="009F538E"/>
    <w:rsid w:val="00A04D8C"/>
    <w:rsid w:val="00A12D54"/>
    <w:rsid w:val="00A21693"/>
    <w:rsid w:val="00A21A71"/>
    <w:rsid w:val="00A227FF"/>
    <w:rsid w:val="00A25D36"/>
    <w:rsid w:val="00A3061E"/>
    <w:rsid w:val="00A31898"/>
    <w:rsid w:val="00A34B40"/>
    <w:rsid w:val="00A36B7F"/>
    <w:rsid w:val="00A400D6"/>
    <w:rsid w:val="00A419B1"/>
    <w:rsid w:val="00A41DBD"/>
    <w:rsid w:val="00A42E80"/>
    <w:rsid w:val="00A472EF"/>
    <w:rsid w:val="00A52119"/>
    <w:rsid w:val="00A60021"/>
    <w:rsid w:val="00A62847"/>
    <w:rsid w:val="00A64544"/>
    <w:rsid w:val="00A71B17"/>
    <w:rsid w:val="00A72110"/>
    <w:rsid w:val="00A7230B"/>
    <w:rsid w:val="00A73329"/>
    <w:rsid w:val="00A81AA5"/>
    <w:rsid w:val="00A82A27"/>
    <w:rsid w:val="00A83B3D"/>
    <w:rsid w:val="00A8502B"/>
    <w:rsid w:val="00A86581"/>
    <w:rsid w:val="00A874EC"/>
    <w:rsid w:val="00A87BF2"/>
    <w:rsid w:val="00A87FA3"/>
    <w:rsid w:val="00A9265E"/>
    <w:rsid w:val="00A936BF"/>
    <w:rsid w:val="00AA056F"/>
    <w:rsid w:val="00AA0AD7"/>
    <w:rsid w:val="00AA20EF"/>
    <w:rsid w:val="00AA3DAE"/>
    <w:rsid w:val="00AB093D"/>
    <w:rsid w:val="00AB47A8"/>
    <w:rsid w:val="00AB48C8"/>
    <w:rsid w:val="00AC1B98"/>
    <w:rsid w:val="00AC314A"/>
    <w:rsid w:val="00AC46A9"/>
    <w:rsid w:val="00AC6E7A"/>
    <w:rsid w:val="00AC7BC8"/>
    <w:rsid w:val="00AD13D8"/>
    <w:rsid w:val="00AD2219"/>
    <w:rsid w:val="00AD2D9B"/>
    <w:rsid w:val="00AD5527"/>
    <w:rsid w:val="00AD5B26"/>
    <w:rsid w:val="00AD72C3"/>
    <w:rsid w:val="00AE2894"/>
    <w:rsid w:val="00AF10EE"/>
    <w:rsid w:val="00AF1A20"/>
    <w:rsid w:val="00AF30D7"/>
    <w:rsid w:val="00AF5B28"/>
    <w:rsid w:val="00AF5D22"/>
    <w:rsid w:val="00B00C24"/>
    <w:rsid w:val="00B01B5E"/>
    <w:rsid w:val="00B0680E"/>
    <w:rsid w:val="00B11549"/>
    <w:rsid w:val="00B13BA1"/>
    <w:rsid w:val="00B13C19"/>
    <w:rsid w:val="00B15270"/>
    <w:rsid w:val="00B23666"/>
    <w:rsid w:val="00B23CA1"/>
    <w:rsid w:val="00B274E2"/>
    <w:rsid w:val="00B304CD"/>
    <w:rsid w:val="00B33181"/>
    <w:rsid w:val="00B34AF6"/>
    <w:rsid w:val="00B36468"/>
    <w:rsid w:val="00B36751"/>
    <w:rsid w:val="00B37795"/>
    <w:rsid w:val="00B40262"/>
    <w:rsid w:val="00B405F5"/>
    <w:rsid w:val="00B42EA8"/>
    <w:rsid w:val="00B46CB3"/>
    <w:rsid w:val="00B473E9"/>
    <w:rsid w:val="00B5272B"/>
    <w:rsid w:val="00B52F79"/>
    <w:rsid w:val="00B5384B"/>
    <w:rsid w:val="00B54606"/>
    <w:rsid w:val="00B572AE"/>
    <w:rsid w:val="00B606A4"/>
    <w:rsid w:val="00B6242C"/>
    <w:rsid w:val="00B64952"/>
    <w:rsid w:val="00B66103"/>
    <w:rsid w:val="00B67189"/>
    <w:rsid w:val="00B67E41"/>
    <w:rsid w:val="00B71A6A"/>
    <w:rsid w:val="00B74BE5"/>
    <w:rsid w:val="00B74F9D"/>
    <w:rsid w:val="00B83797"/>
    <w:rsid w:val="00B83F17"/>
    <w:rsid w:val="00B9067E"/>
    <w:rsid w:val="00B9102B"/>
    <w:rsid w:val="00B91E85"/>
    <w:rsid w:val="00BA2748"/>
    <w:rsid w:val="00BA74D8"/>
    <w:rsid w:val="00BB0108"/>
    <w:rsid w:val="00BB02C5"/>
    <w:rsid w:val="00BB25AA"/>
    <w:rsid w:val="00BB2F05"/>
    <w:rsid w:val="00BB3689"/>
    <w:rsid w:val="00BB4FAD"/>
    <w:rsid w:val="00BB63DA"/>
    <w:rsid w:val="00BC01DC"/>
    <w:rsid w:val="00BC2177"/>
    <w:rsid w:val="00BC2A49"/>
    <w:rsid w:val="00BC3CBB"/>
    <w:rsid w:val="00BC3F29"/>
    <w:rsid w:val="00BD2622"/>
    <w:rsid w:val="00BD3651"/>
    <w:rsid w:val="00BD4AD4"/>
    <w:rsid w:val="00BD4C82"/>
    <w:rsid w:val="00BD609C"/>
    <w:rsid w:val="00BD63FD"/>
    <w:rsid w:val="00BE30BA"/>
    <w:rsid w:val="00BF170F"/>
    <w:rsid w:val="00BF1B8B"/>
    <w:rsid w:val="00BF21EC"/>
    <w:rsid w:val="00BF2573"/>
    <w:rsid w:val="00BF42D0"/>
    <w:rsid w:val="00BF497F"/>
    <w:rsid w:val="00BF4DF0"/>
    <w:rsid w:val="00BF6067"/>
    <w:rsid w:val="00C01F61"/>
    <w:rsid w:val="00C03965"/>
    <w:rsid w:val="00C074FB"/>
    <w:rsid w:val="00C1158A"/>
    <w:rsid w:val="00C11677"/>
    <w:rsid w:val="00C116BA"/>
    <w:rsid w:val="00C13D7E"/>
    <w:rsid w:val="00C13DB9"/>
    <w:rsid w:val="00C1443C"/>
    <w:rsid w:val="00C1665F"/>
    <w:rsid w:val="00C21696"/>
    <w:rsid w:val="00C27B5E"/>
    <w:rsid w:val="00C307AE"/>
    <w:rsid w:val="00C30FBC"/>
    <w:rsid w:val="00C310BB"/>
    <w:rsid w:val="00C321D6"/>
    <w:rsid w:val="00C329FD"/>
    <w:rsid w:val="00C33E18"/>
    <w:rsid w:val="00C350B8"/>
    <w:rsid w:val="00C4143F"/>
    <w:rsid w:val="00C4221A"/>
    <w:rsid w:val="00C45C5C"/>
    <w:rsid w:val="00C4601C"/>
    <w:rsid w:val="00C47AEF"/>
    <w:rsid w:val="00C50CA9"/>
    <w:rsid w:val="00C517AB"/>
    <w:rsid w:val="00C51C6C"/>
    <w:rsid w:val="00C52CA9"/>
    <w:rsid w:val="00C531DC"/>
    <w:rsid w:val="00C53B9B"/>
    <w:rsid w:val="00C55E6D"/>
    <w:rsid w:val="00C56FE1"/>
    <w:rsid w:val="00C570E1"/>
    <w:rsid w:val="00C57289"/>
    <w:rsid w:val="00C61760"/>
    <w:rsid w:val="00C63386"/>
    <w:rsid w:val="00C709DB"/>
    <w:rsid w:val="00C74B65"/>
    <w:rsid w:val="00C75096"/>
    <w:rsid w:val="00C760AE"/>
    <w:rsid w:val="00C76305"/>
    <w:rsid w:val="00C80CBC"/>
    <w:rsid w:val="00C813ED"/>
    <w:rsid w:val="00C81EEC"/>
    <w:rsid w:val="00C820E6"/>
    <w:rsid w:val="00C9239C"/>
    <w:rsid w:val="00CA1855"/>
    <w:rsid w:val="00CA34BB"/>
    <w:rsid w:val="00CA4F86"/>
    <w:rsid w:val="00CA55F4"/>
    <w:rsid w:val="00CA5FA9"/>
    <w:rsid w:val="00CA6622"/>
    <w:rsid w:val="00CA6E21"/>
    <w:rsid w:val="00CB001E"/>
    <w:rsid w:val="00CB15CD"/>
    <w:rsid w:val="00CB15D8"/>
    <w:rsid w:val="00CB5E15"/>
    <w:rsid w:val="00CB66F8"/>
    <w:rsid w:val="00CC07E4"/>
    <w:rsid w:val="00CC20E9"/>
    <w:rsid w:val="00CC267B"/>
    <w:rsid w:val="00CC4E61"/>
    <w:rsid w:val="00CC6AA6"/>
    <w:rsid w:val="00CC6C4F"/>
    <w:rsid w:val="00CC6EAA"/>
    <w:rsid w:val="00CC7EDE"/>
    <w:rsid w:val="00CD0A8A"/>
    <w:rsid w:val="00CD2C1E"/>
    <w:rsid w:val="00CD3146"/>
    <w:rsid w:val="00CD4520"/>
    <w:rsid w:val="00CE1987"/>
    <w:rsid w:val="00CE2A40"/>
    <w:rsid w:val="00CE6030"/>
    <w:rsid w:val="00CE7C26"/>
    <w:rsid w:val="00CF0737"/>
    <w:rsid w:val="00CF174F"/>
    <w:rsid w:val="00CF3B0C"/>
    <w:rsid w:val="00CF684B"/>
    <w:rsid w:val="00CF73C0"/>
    <w:rsid w:val="00D00C3A"/>
    <w:rsid w:val="00D00E94"/>
    <w:rsid w:val="00D01FC8"/>
    <w:rsid w:val="00D076BD"/>
    <w:rsid w:val="00D13DE9"/>
    <w:rsid w:val="00D14C91"/>
    <w:rsid w:val="00D14CD5"/>
    <w:rsid w:val="00D15245"/>
    <w:rsid w:val="00D15892"/>
    <w:rsid w:val="00D1787A"/>
    <w:rsid w:val="00D20725"/>
    <w:rsid w:val="00D24E59"/>
    <w:rsid w:val="00D261F0"/>
    <w:rsid w:val="00D27034"/>
    <w:rsid w:val="00D277AB"/>
    <w:rsid w:val="00D33C5E"/>
    <w:rsid w:val="00D33E26"/>
    <w:rsid w:val="00D342D9"/>
    <w:rsid w:val="00D34918"/>
    <w:rsid w:val="00D35CB3"/>
    <w:rsid w:val="00D430BC"/>
    <w:rsid w:val="00D445D4"/>
    <w:rsid w:val="00D46AAF"/>
    <w:rsid w:val="00D505B2"/>
    <w:rsid w:val="00D51F68"/>
    <w:rsid w:val="00D52C7A"/>
    <w:rsid w:val="00D536E4"/>
    <w:rsid w:val="00D56A36"/>
    <w:rsid w:val="00D6001F"/>
    <w:rsid w:val="00D63228"/>
    <w:rsid w:val="00D63EF2"/>
    <w:rsid w:val="00D64231"/>
    <w:rsid w:val="00D654E2"/>
    <w:rsid w:val="00D65F64"/>
    <w:rsid w:val="00D66547"/>
    <w:rsid w:val="00D72F22"/>
    <w:rsid w:val="00D7780C"/>
    <w:rsid w:val="00D82E38"/>
    <w:rsid w:val="00D83CD1"/>
    <w:rsid w:val="00D856AB"/>
    <w:rsid w:val="00D86266"/>
    <w:rsid w:val="00D8768E"/>
    <w:rsid w:val="00D91973"/>
    <w:rsid w:val="00D91BC1"/>
    <w:rsid w:val="00D95BAF"/>
    <w:rsid w:val="00DA0064"/>
    <w:rsid w:val="00DA1D98"/>
    <w:rsid w:val="00DA3727"/>
    <w:rsid w:val="00DA3F58"/>
    <w:rsid w:val="00DA4D8D"/>
    <w:rsid w:val="00DA5B8C"/>
    <w:rsid w:val="00DA672C"/>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5428"/>
    <w:rsid w:val="00DF64BB"/>
    <w:rsid w:val="00DF70CE"/>
    <w:rsid w:val="00DF724B"/>
    <w:rsid w:val="00E03BE0"/>
    <w:rsid w:val="00E06BCA"/>
    <w:rsid w:val="00E07546"/>
    <w:rsid w:val="00E0793F"/>
    <w:rsid w:val="00E10C8C"/>
    <w:rsid w:val="00E11E18"/>
    <w:rsid w:val="00E142C4"/>
    <w:rsid w:val="00E15340"/>
    <w:rsid w:val="00E15510"/>
    <w:rsid w:val="00E16248"/>
    <w:rsid w:val="00E169DC"/>
    <w:rsid w:val="00E17CCA"/>
    <w:rsid w:val="00E21B39"/>
    <w:rsid w:val="00E24867"/>
    <w:rsid w:val="00E271B8"/>
    <w:rsid w:val="00E31993"/>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10C"/>
    <w:rsid w:val="00E67CEF"/>
    <w:rsid w:val="00E70AA9"/>
    <w:rsid w:val="00E72397"/>
    <w:rsid w:val="00E73418"/>
    <w:rsid w:val="00E74323"/>
    <w:rsid w:val="00E829AF"/>
    <w:rsid w:val="00E85173"/>
    <w:rsid w:val="00E85CC8"/>
    <w:rsid w:val="00E85D46"/>
    <w:rsid w:val="00E91BDA"/>
    <w:rsid w:val="00E93F5D"/>
    <w:rsid w:val="00E953A7"/>
    <w:rsid w:val="00E9696B"/>
    <w:rsid w:val="00EA0C16"/>
    <w:rsid w:val="00EA2524"/>
    <w:rsid w:val="00EA2581"/>
    <w:rsid w:val="00EB09B3"/>
    <w:rsid w:val="00EB3C92"/>
    <w:rsid w:val="00EB6D14"/>
    <w:rsid w:val="00EC3DCB"/>
    <w:rsid w:val="00EC71A1"/>
    <w:rsid w:val="00ED1D40"/>
    <w:rsid w:val="00ED419D"/>
    <w:rsid w:val="00ED4691"/>
    <w:rsid w:val="00ED4BA3"/>
    <w:rsid w:val="00ED4DCB"/>
    <w:rsid w:val="00ED51E4"/>
    <w:rsid w:val="00ED6D2C"/>
    <w:rsid w:val="00ED71D7"/>
    <w:rsid w:val="00EE2347"/>
    <w:rsid w:val="00EE26AF"/>
    <w:rsid w:val="00EE4C54"/>
    <w:rsid w:val="00EE4E18"/>
    <w:rsid w:val="00EF0542"/>
    <w:rsid w:val="00EF3B19"/>
    <w:rsid w:val="00EF6377"/>
    <w:rsid w:val="00F009C0"/>
    <w:rsid w:val="00F00C4F"/>
    <w:rsid w:val="00F04D2A"/>
    <w:rsid w:val="00F0526F"/>
    <w:rsid w:val="00F06D1D"/>
    <w:rsid w:val="00F07150"/>
    <w:rsid w:val="00F1357E"/>
    <w:rsid w:val="00F13D27"/>
    <w:rsid w:val="00F14199"/>
    <w:rsid w:val="00F20D88"/>
    <w:rsid w:val="00F20F77"/>
    <w:rsid w:val="00F24825"/>
    <w:rsid w:val="00F2624A"/>
    <w:rsid w:val="00F3089D"/>
    <w:rsid w:val="00F31D77"/>
    <w:rsid w:val="00F3387B"/>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775F"/>
    <w:rsid w:val="00F67AF0"/>
    <w:rsid w:val="00F67BF5"/>
    <w:rsid w:val="00F70062"/>
    <w:rsid w:val="00F704C0"/>
    <w:rsid w:val="00F723F8"/>
    <w:rsid w:val="00F75A12"/>
    <w:rsid w:val="00F7727D"/>
    <w:rsid w:val="00F77735"/>
    <w:rsid w:val="00F77F13"/>
    <w:rsid w:val="00F82B37"/>
    <w:rsid w:val="00F84598"/>
    <w:rsid w:val="00F86014"/>
    <w:rsid w:val="00F860F6"/>
    <w:rsid w:val="00F94033"/>
    <w:rsid w:val="00F96025"/>
    <w:rsid w:val="00F96309"/>
    <w:rsid w:val="00F96773"/>
    <w:rsid w:val="00FA368F"/>
    <w:rsid w:val="00FA38A9"/>
    <w:rsid w:val="00FA4757"/>
    <w:rsid w:val="00FA7A48"/>
    <w:rsid w:val="00FB0FAE"/>
    <w:rsid w:val="00FB1DBC"/>
    <w:rsid w:val="00FB2795"/>
    <w:rsid w:val="00FB296A"/>
    <w:rsid w:val="00FB5C7E"/>
    <w:rsid w:val="00FB6292"/>
    <w:rsid w:val="00FB78DB"/>
    <w:rsid w:val="00FC0F95"/>
    <w:rsid w:val="00FC4FC5"/>
    <w:rsid w:val="00FC5CB1"/>
    <w:rsid w:val="00FC7745"/>
    <w:rsid w:val="00FD5FD8"/>
    <w:rsid w:val="00FD60F4"/>
    <w:rsid w:val="00FD6B64"/>
    <w:rsid w:val="00FD6ECA"/>
    <w:rsid w:val="00FE072B"/>
    <w:rsid w:val="00FE1708"/>
    <w:rsid w:val="00FE1CA1"/>
    <w:rsid w:val="00FE2244"/>
    <w:rsid w:val="00FE3A47"/>
    <w:rsid w:val="00FE4DA0"/>
    <w:rsid w:val="00FE607D"/>
    <w:rsid w:val="00FF1D8B"/>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7"/>
      </w:numPr>
    </w:pPr>
  </w:style>
  <w:style w:type="numbering" w:customStyle="1" w:styleId="Estiloimportado161">
    <w:name w:val="Estilo importado 161"/>
    <w:rsid w:val="00217B94"/>
    <w:pPr>
      <w:numPr>
        <w:numId w:val="18"/>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1"/>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3"/>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7F02A9"/>
    <w:pPr>
      <w:suppressAutoHyphens/>
      <w:autoSpaceDN w:val="0"/>
    </w:pPr>
    <w:rPr>
      <w:rFonts w:ascii="Liberation Serif" w:eastAsia="SimSun" w:hAnsi="Liberation Serif" w:cs="Lucida Sans"/>
      <w:kern w:val="3"/>
      <w:sz w:val="24"/>
      <w:szCs w:val="24"/>
      <w:lang w:eastAsia="zh-CN" w:bidi="hi-IN"/>
    </w:rPr>
  </w:style>
  <w:style w:type="paragraph" w:customStyle="1" w:styleId="xl114">
    <w:name w:val="xl114"/>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7F02A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7F02A9"/>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7F02A9"/>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7F02A9"/>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7F02A9"/>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7F02A9"/>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7F02A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7F02A9"/>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7F02A9"/>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7F02A9"/>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7F02A9"/>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7F02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7F02A9"/>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F02A9"/>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7F02A9"/>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7F02A9"/>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7F02A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F02A9"/>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4E2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7110">
      <w:bodyDiv w:val="1"/>
      <w:marLeft w:val="0"/>
      <w:marRight w:val="0"/>
      <w:marTop w:val="0"/>
      <w:marBottom w:val="0"/>
      <w:divBdr>
        <w:top w:val="none" w:sz="0" w:space="0" w:color="auto"/>
        <w:left w:val="none" w:sz="0" w:space="0" w:color="auto"/>
        <w:bottom w:val="none" w:sz="0" w:space="0" w:color="auto"/>
        <w:right w:val="none" w:sz="0" w:space="0" w:color="auto"/>
      </w:divBdr>
    </w:div>
    <w:div w:id="20866631">
      <w:bodyDiv w:val="1"/>
      <w:marLeft w:val="0"/>
      <w:marRight w:val="0"/>
      <w:marTop w:val="0"/>
      <w:marBottom w:val="0"/>
      <w:divBdr>
        <w:top w:val="none" w:sz="0" w:space="0" w:color="auto"/>
        <w:left w:val="none" w:sz="0" w:space="0" w:color="auto"/>
        <w:bottom w:val="none" w:sz="0" w:space="0" w:color="auto"/>
        <w:right w:val="none" w:sz="0" w:space="0" w:color="auto"/>
      </w:divBdr>
    </w:div>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5034644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52451882">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33442383">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52728917">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389033650">
      <w:bodyDiv w:val="1"/>
      <w:marLeft w:val="0"/>
      <w:marRight w:val="0"/>
      <w:marTop w:val="0"/>
      <w:marBottom w:val="0"/>
      <w:divBdr>
        <w:top w:val="none" w:sz="0" w:space="0" w:color="auto"/>
        <w:left w:val="none" w:sz="0" w:space="0" w:color="auto"/>
        <w:bottom w:val="none" w:sz="0" w:space="0" w:color="auto"/>
        <w:right w:val="none" w:sz="0" w:space="0" w:color="auto"/>
      </w:divBdr>
    </w:div>
    <w:div w:id="398090809">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24762936">
      <w:bodyDiv w:val="1"/>
      <w:marLeft w:val="0"/>
      <w:marRight w:val="0"/>
      <w:marTop w:val="0"/>
      <w:marBottom w:val="0"/>
      <w:divBdr>
        <w:top w:val="none" w:sz="0" w:space="0" w:color="auto"/>
        <w:left w:val="none" w:sz="0" w:space="0" w:color="auto"/>
        <w:bottom w:val="none" w:sz="0" w:space="0" w:color="auto"/>
        <w:right w:val="none" w:sz="0" w:space="0" w:color="auto"/>
      </w:divBdr>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558134039">
      <w:bodyDiv w:val="1"/>
      <w:marLeft w:val="0"/>
      <w:marRight w:val="0"/>
      <w:marTop w:val="0"/>
      <w:marBottom w:val="0"/>
      <w:divBdr>
        <w:top w:val="none" w:sz="0" w:space="0" w:color="auto"/>
        <w:left w:val="none" w:sz="0" w:space="0" w:color="auto"/>
        <w:bottom w:val="none" w:sz="0" w:space="0" w:color="auto"/>
        <w:right w:val="none" w:sz="0" w:space="0" w:color="auto"/>
      </w:divBdr>
    </w:div>
    <w:div w:id="635527973">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15278341">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328905175">
      <w:bodyDiv w:val="1"/>
      <w:marLeft w:val="0"/>
      <w:marRight w:val="0"/>
      <w:marTop w:val="0"/>
      <w:marBottom w:val="0"/>
      <w:divBdr>
        <w:top w:val="none" w:sz="0" w:space="0" w:color="auto"/>
        <w:left w:val="none" w:sz="0" w:space="0" w:color="auto"/>
        <w:bottom w:val="none" w:sz="0" w:space="0" w:color="auto"/>
        <w:right w:val="none" w:sz="0" w:space="0" w:color="auto"/>
      </w:divBdr>
    </w:div>
    <w:div w:id="1459032762">
      <w:bodyDiv w:val="1"/>
      <w:marLeft w:val="0"/>
      <w:marRight w:val="0"/>
      <w:marTop w:val="0"/>
      <w:marBottom w:val="0"/>
      <w:divBdr>
        <w:top w:val="none" w:sz="0" w:space="0" w:color="auto"/>
        <w:left w:val="none" w:sz="0" w:space="0" w:color="auto"/>
        <w:bottom w:val="none" w:sz="0" w:space="0" w:color="auto"/>
        <w:right w:val="none" w:sz="0" w:space="0" w:color="auto"/>
      </w:divBdr>
    </w:div>
    <w:div w:id="1465273354">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10372379">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798179294">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07837102">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1922330787">
      <w:bodyDiv w:val="1"/>
      <w:marLeft w:val="0"/>
      <w:marRight w:val="0"/>
      <w:marTop w:val="0"/>
      <w:marBottom w:val="0"/>
      <w:divBdr>
        <w:top w:val="none" w:sz="0" w:space="0" w:color="auto"/>
        <w:left w:val="none" w:sz="0" w:space="0" w:color="auto"/>
        <w:bottom w:val="none" w:sz="0" w:space="0" w:color="auto"/>
        <w:right w:val="none" w:sz="0" w:space="0" w:color="auto"/>
      </w:divBdr>
    </w:div>
    <w:div w:id="1936091576">
      <w:bodyDiv w:val="1"/>
      <w:marLeft w:val="0"/>
      <w:marRight w:val="0"/>
      <w:marTop w:val="0"/>
      <w:marBottom w:val="0"/>
      <w:divBdr>
        <w:top w:val="none" w:sz="0" w:space="0" w:color="auto"/>
        <w:left w:val="none" w:sz="0" w:space="0" w:color="auto"/>
        <w:bottom w:val="none" w:sz="0" w:space="0" w:color="auto"/>
        <w:right w:val="none" w:sz="0" w:space="0" w:color="auto"/>
      </w:divBdr>
    </w:div>
    <w:div w:id="1955137467">
      <w:bodyDiv w:val="1"/>
      <w:marLeft w:val="0"/>
      <w:marRight w:val="0"/>
      <w:marTop w:val="0"/>
      <w:marBottom w:val="0"/>
      <w:divBdr>
        <w:top w:val="none" w:sz="0" w:space="0" w:color="auto"/>
        <w:left w:val="none" w:sz="0" w:space="0" w:color="auto"/>
        <w:bottom w:val="none" w:sz="0" w:space="0" w:color="auto"/>
        <w:right w:val="none" w:sz="0" w:space="0" w:color="auto"/>
      </w:divBdr>
    </w:div>
    <w:div w:id="1967348867">
      <w:bodyDiv w:val="1"/>
      <w:marLeft w:val="0"/>
      <w:marRight w:val="0"/>
      <w:marTop w:val="0"/>
      <w:marBottom w:val="0"/>
      <w:divBdr>
        <w:top w:val="none" w:sz="0" w:space="0" w:color="auto"/>
        <w:left w:val="none" w:sz="0" w:space="0" w:color="auto"/>
        <w:bottom w:val="none" w:sz="0" w:space="0" w:color="auto"/>
        <w:right w:val="none" w:sz="0" w:space="0" w:color="auto"/>
      </w:divBdr>
    </w:div>
    <w:div w:id="1971935979">
      <w:bodyDiv w:val="1"/>
      <w:marLeft w:val="0"/>
      <w:marRight w:val="0"/>
      <w:marTop w:val="0"/>
      <w:marBottom w:val="0"/>
      <w:divBdr>
        <w:top w:val="none" w:sz="0" w:space="0" w:color="auto"/>
        <w:left w:val="none" w:sz="0" w:space="0" w:color="auto"/>
        <w:bottom w:val="none" w:sz="0" w:space="0" w:color="auto"/>
        <w:right w:val="none" w:sz="0" w:space="0" w:color="auto"/>
      </w:divBdr>
    </w:div>
    <w:div w:id="1989477867">
      <w:bodyDiv w:val="1"/>
      <w:marLeft w:val="0"/>
      <w:marRight w:val="0"/>
      <w:marTop w:val="0"/>
      <w:marBottom w:val="0"/>
      <w:divBdr>
        <w:top w:val="none" w:sz="0" w:space="0" w:color="auto"/>
        <w:left w:val="none" w:sz="0" w:space="0" w:color="auto"/>
        <w:bottom w:val="none" w:sz="0" w:space="0" w:color="auto"/>
        <w:right w:val="none" w:sz="0" w:space="0" w:color="auto"/>
      </w:divBdr>
    </w:div>
    <w:div w:id="1999994590">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037147796">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3.jpeg"/><Relationship Id="rId26" Type="http://schemas.openxmlformats.org/officeDocument/2006/relationships/image" Target="media/image11.jpeg"/><Relationship Id="rId21" Type="http://schemas.openxmlformats.org/officeDocument/2006/relationships/image" Target="media/image6.jpeg"/><Relationship Id="rId34" Type="http://schemas.openxmlformats.org/officeDocument/2006/relationships/image" Target="media/image19.jpeg"/><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footer" Target="footer1.xml"/><Relationship Id="rId10" Type="http://schemas.openxmlformats.org/officeDocument/2006/relationships/hyperlink" Target="mailto:compras2228@gmail.com" TargetMode="External"/><Relationship Id="rId19" Type="http://schemas.openxmlformats.org/officeDocument/2006/relationships/image" Target="media/image4.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header" Target="header1.xml"/><Relationship Id="rId8" Type="http://schemas.openxmlformats.org/officeDocument/2006/relationships/hyperlink" Target="http://www.secop.col.gob.mx/"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2.png"/></Relationships>
</file>

<file path=word/_rels/head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1A2AE-CAD2-47D5-BC0C-4661AABDE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19397</Words>
  <Characters>106684</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125830</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anahí :)</dc:creator>
  <cp:keywords/>
  <dc:description/>
  <cp:lastModifiedBy>Anahi</cp:lastModifiedBy>
  <cp:revision>2</cp:revision>
  <cp:lastPrinted>2021-02-04T22:01:00Z</cp:lastPrinted>
  <dcterms:created xsi:type="dcterms:W3CDTF">2021-04-02T03:09:00Z</dcterms:created>
  <dcterms:modified xsi:type="dcterms:W3CDTF">2021-04-02T03:09:00Z</dcterms:modified>
</cp:coreProperties>
</file>